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B5A19" w14:textId="11A49FDA" w:rsidR="00C37FE3" w:rsidRPr="00112F0C" w:rsidRDefault="00112F0C" w:rsidP="00C37FE3">
      <w:pPr>
        <w:jc w:val="center"/>
        <w:rPr>
          <w:b/>
          <w:bCs/>
          <w:i/>
          <w:sz w:val="48"/>
          <w:szCs w:val="20"/>
        </w:rPr>
      </w:pPr>
      <w:r w:rsidRPr="00112F0C">
        <w:rPr>
          <w:b/>
          <w:bCs/>
          <w:i/>
          <w:sz w:val="48"/>
          <w:szCs w:val="20"/>
        </w:rPr>
        <w:t>Knights Templar</w:t>
      </w:r>
      <w:r w:rsidR="00992EE6" w:rsidRPr="00112F0C">
        <w:rPr>
          <w:b/>
          <w:bCs/>
          <w:i/>
          <w:sz w:val="48"/>
          <w:szCs w:val="20"/>
        </w:rPr>
        <w:br/>
      </w:r>
      <w:r w:rsidR="00B21C11" w:rsidRPr="00112F0C">
        <w:rPr>
          <w:b/>
          <w:bCs/>
          <w:i/>
          <w:sz w:val="48"/>
          <w:szCs w:val="20"/>
        </w:rPr>
        <w:t>Holy Land Pilgrimage</w:t>
      </w:r>
    </w:p>
    <w:p w14:paraId="492C721C" w14:textId="77777777" w:rsidR="00992EE6" w:rsidRPr="00A94176" w:rsidRDefault="00992EE6" w:rsidP="00C37FE3">
      <w:pPr>
        <w:jc w:val="center"/>
        <w:rPr>
          <w:b/>
          <w:bCs/>
          <w:i/>
          <w:szCs w:val="16"/>
        </w:rPr>
      </w:pPr>
    </w:p>
    <w:p w14:paraId="49226DEB" w14:textId="1D8DC80E" w:rsidR="0069008A" w:rsidRPr="00112F0C" w:rsidRDefault="0069008A" w:rsidP="00C37FE3">
      <w:pPr>
        <w:ind w:left="75"/>
        <w:jc w:val="center"/>
        <w:rPr>
          <w:szCs w:val="20"/>
        </w:rPr>
      </w:pPr>
      <w:r w:rsidRPr="00112F0C">
        <w:rPr>
          <w:szCs w:val="20"/>
        </w:rPr>
        <w:t xml:space="preserve">Sponsored </w:t>
      </w:r>
      <w:r w:rsidR="00112F0C" w:rsidRPr="00112F0C">
        <w:rPr>
          <w:szCs w:val="20"/>
        </w:rPr>
        <w:t>through</w:t>
      </w:r>
      <w:r w:rsidRPr="00112F0C">
        <w:rPr>
          <w:szCs w:val="20"/>
        </w:rPr>
        <w:t xml:space="preserve"> the Knights Templar </w:t>
      </w:r>
      <w:r w:rsidRPr="00112F0C">
        <w:rPr>
          <w:szCs w:val="20"/>
        </w:rPr>
        <w:br/>
        <w:t xml:space="preserve">Holy Land Pilgrimage Committee </w:t>
      </w:r>
      <w:r w:rsidR="00992EE6" w:rsidRPr="00112F0C">
        <w:rPr>
          <w:szCs w:val="20"/>
        </w:rPr>
        <w:br/>
      </w:r>
      <w:r w:rsidRPr="00112F0C">
        <w:rPr>
          <w:szCs w:val="20"/>
        </w:rPr>
        <w:t xml:space="preserve">of the Grand Encampment Knights Templar </w:t>
      </w:r>
      <w:r w:rsidRPr="00112F0C">
        <w:rPr>
          <w:szCs w:val="20"/>
        </w:rPr>
        <w:br/>
        <w:t>of the United States of America</w:t>
      </w:r>
      <w:r w:rsidR="00112F0C" w:rsidRPr="00112F0C">
        <w:rPr>
          <w:szCs w:val="20"/>
        </w:rPr>
        <w:t xml:space="preserve"> &amp; </w:t>
      </w:r>
      <w:r w:rsidR="00112F0C" w:rsidRPr="00112F0C">
        <w:rPr>
          <w:szCs w:val="20"/>
        </w:rPr>
        <w:br/>
      </w:r>
      <w:r w:rsidR="00112F0C">
        <w:rPr>
          <w:szCs w:val="20"/>
        </w:rPr>
        <w:t xml:space="preserve">operated by </w:t>
      </w:r>
      <w:r w:rsidR="00112F0C" w:rsidRPr="00112F0C">
        <w:rPr>
          <w:szCs w:val="20"/>
        </w:rPr>
        <w:t>Holy Land Pilgrimage, Inc</w:t>
      </w:r>
      <w:r w:rsidRPr="00112F0C">
        <w:rPr>
          <w:szCs w:val="20"/>
        </w:rPr>
        <w:t>.</w:t>
      </w:r>
    </w:p>
    <w:p w14:paraId="48DFB0BB" w14:textId="77777777" w:rsidR="00C37FE3" w:rsidRPr="00A94176" w:rsidRDefault="00C37FE3">
      <w:pPr>
        <w:rPr>
          <w:b/>
          <w:bCs/>
          <w:szCs w:val="16"/>
        </w:rPr>
      </w:pPr>
    </w:p>
    <w:p w14:paraId="488BC00A" w14:textId="666BFCB4" w:rsidR="00C37FE3" w:rsidRPr="00934107" w:rsidRDefault="00A94176" w:rsidP="00C37FE3">
      <w:pPr>
        <w:jc w:val="center"/>
        <w:rPr>
          <w:sz w:val="36"/>
          <w:szCs w:val="22"/>
        </w:rPr>
      </w:pPr>
      <w:r>
        <w:rPr>
          <w:sz w:val="36"/>
          <w:szCs w:val="22"/>
        </w:rPr>
        <w:t xml:space="preserve">Group 1, February </w:t>
      </w:r>
      <w:r w:rsidR="0010734D">
        <w:rPr>
          <w:sz w:val="36"/>
          <w:szCs w:val="22"/>
        </w:rPr>
        <w:t>9</w:t>
      </w:r>
      <w:r>
        <w:rPr>
          <w:sz w:val="36"/>
          <w:szCs w:val="22"/>
        </w:rPr>
        <w:t xml:space="preserve"> – 1</w:t>
      </w:r>
      <w:r w:rsidR="0010734D">
        <w:rPr>
          <w:sz w:val="36"/>
          <w:szCs w:val="22"/>
        </w:rPr>
        <w:t>9</w:t>
      </w:r>
      <w:r>
        <w:rPr>
          <w:sz w:val="36"/>
          <w:szCs w:val="22"/>
        </w:rPr>
        <w:t>, 202</w:t>
      </w:r>
      <w:r w:rsidR="0010734D">
        <w:rPr>
          <w:sz w:val="36"/>
          <w:szCs w:val="22"/>
        </w:rPr>
        <w:t>6</w:t>
      </w:r>
      <w:r>
        <w:rPr>
          <w:sz w:val="36"/>
          <w:szCs w:val="22"/>
        </w:rPr>
        <w:br/>
        <w:t xml:space="preserve">Group 2, February </w:t>
      </w:r>
      <w:r w:rsidR="00F52DEA">
        <w:rPr>
          <w:sz w:val="36"/>
          <w:szCs w:val="22"/>
        </w:rPr>
        <w:t>2</w:t>
      </w:r>
      <w:r w:rsidR="0010734D">
        <w:rPr>
          <w:sz w:val="36"/>
          <w:szCs w:val="22"/>
        </w:rPr>
        <w:t>3</w:t>
      </w:r>
      <w:r>
        <w:rPr>
          <w:sz w:val="36"/>
          <w:szCs w:val="22"/>
        </w:rPr>
        <w:t xml:space="preserve"> – </w:t>
      </w:r>
      <w:r w:rsidR="00F52DEA">
        <w:rPr>
          <w:sz w:val="36"/>
          <w:szCs w:val="22"/>
        </w:rPr>
        <w:t xml:space="preserve">March </w:t>
      </w:r>
      <w:r w:rsidR="0010734D">
        <w:rPr>
          <w:sz w:val="36"/>
          <w:szCs w:val="22"/>
        </w:rPr>
        <w:t>5</w:t>
      </w:r>
      <w:r>
        <w:rPr>
          <w:sz w:val="36"/>
          <w:szCs w:val="22"/>
        </w:rPr>
        <w:t>, 202</w:t>
      </w:r>
      <w:r w:rsidR="0010734D">
        <w:rPr>
          <w:sz w:val="36"/>
          <w:szCs w:val="22"/>
        </w:rPr>
        <w:t>6</w:t>
      </w:r>
    </w:p>
    <w:p w14:paraId="34530BC3" w14:textId="77777777" w:rsidR="00C37FE3" w:rsidRPr="00F3435B" w:rsidRDefault="00173B5B">
      <w:pPr>
        <w:rPr>
          <w:sz w:val="22"/>
          <w:szCs w:val="22"/>
        </w:rPr>
      </w:pPr>
      <w:r>
        <w:rPr>
          <w:b/>
          <w:bCs/>
          <w:noProof/>
          <w:sz w:val="22"/>
          <w:szCs w:val="22"/>
          <w:lang w:eastAsia="en-US"/>
        </w:rPr>
        <w:drawing>
          <wp:anchor distT="0" distB="0" distL="114300" distR="114300" simplePos="0" relativeHeight="251658240" behindDoc="0" locked="0" layoutInCell="1" allowOverlap="1" wp14:anchorId="61B5C93D" wp14:editId="4B4C8FDF">
            <wp:simplePos x="0" y="0"/>
            <wp:positionH relativeFrom="column">
              <wp:posOffset>3810</wp:posOffset>
            </wp:positionH>
            <wp:positionV relativeFrom="paragraph">
              <wp:posOffset>267220</wp:posOffset>
            </wp:positionV>
            <wp:extent cx="3955415" cy="3950335"/>
            <wp:effectExtent l="0" t="0" r="698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nightTemplarRound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55415" cy="3950335"/>
                    </a:xfrm>
                    <a:prstGeom prst="rect">
                      <a:avLst/>
                    </a:prstGeom>
                  </pic:spPr>
                </pic:pic>
              </a:graphicData>
            </a:graphic>
            <wp14:sizeRelH relativeFrom="page">
              <wp14:pctWidth>0</wp14:pctWidth>
            </wp14:sizeRelH>
            <wp14:sizeRelV relativeFrom="page">
              <wp14:pctHeight>0</wp14:pctHeight>
            </wp14:sizeRelV>
          </wp:anchor>
        </w:drawing>
      </w:r>
    </w:p>
    <w:p w14:paraId="70F7004B" w14:textId="5ED9FADB" w:rsidR="00C37FE3" w:rsidRPr="00F3435B" w:rsidRDefault="00C37FE3">
      <w:pPr>
        <w:pBdr>
          <w:bottom w:val="single" w:sz="4" w:space="1" w:color="000000"/>
        </w:pBdr>
        <w:rPr>
          <w:b/>
          <w:bCs/>
          <w:sz w:val="22"/>
          <w:szCs w:val="22"/>
        </w:rPr>
      </w:pPr>
      <w:r w:rsidRPr="00F3435B">
        <w:rPr>
          <w:b/>
          <w:bCs/>
          <w:sz w:val="22"/>
          <w:szCs w:val="22"/>
        </w:rPr>
        <w:t xml:space="preserve">DAY 1, </w:t>
      </w:r>
      <w:r w:rsidR="00890F0A" w:rsidRPr="00F3435B">
        <w:rPr>
          <w:b/>
          <w:bCs/>
          <w:sz w:val="22"/>
          <w:szCs w:val="22"/>
        </w:rPr>
        <w:t>Monday</w:t>
      </w:r>
      <w:r w:rsidR="00BD67AD">
        <w:rPr>
          <w:b/>
          <w:bCs/>
          <w:sz w:val="22"/>
          <w:szCs w:val="22"/>
        </w:rPr>
        <w:t>,</w:t>
      </w:r>
      <w:r w:rsidR="00987A01">
        <w:rPr>
          <w:b/>
          <w:bCs/>
          <w:sz w:val="22"/>
          <w:szCs w:val="22"/>
        </w:rPr>
        <w:t xml:space="preserve">                       </w:t>
      </w:r>
      <w:r w:rsidR="00643DE3">
        <w:rPr>
          <w:b/>
          <w:bCs/>
          <w:sz w:val="22"/>
          <w:szCs w:val="22"/>
        </w:rPr>
        <w:t xml:space="preserve">                                                          2</w:t>
      </w:r>
    </w:p>
    <w:p w14:paraId="4ED32FE3" w14:textId="0BC7EE07" w:rsidR="00C37FE3" w:rsidRPr="00F3435B" w:rsidRDefault="00C37FE3">
      <w:pPr>
        <w:rPr>
          <w:sz w:val="22"/>
          <w:szCs w:val="22"/>
        </w:rPr>
      </w:pPr>
      <w:r w:rsidRPr="00F3435B">
        <w:rPr>
          <w:sz w:val="22"/>
          <w:szCs w:val="22"/>
        </w:rPr>
        <w:t xml:space="preserve">Depart </w:t>
      </w:r>
      <w:r w:rsidR="000A4C45">
        <w:rPr>
          <w:sz w:val="22"/>
          <w:szCs w:val="22"/>
        </w:rPr>
        <w:t>EWR</w:t>
      </w:r>
      <w:r w:rsidR="0069008A" w:rsidRPr="00F3435B">
        <w:rPr>
          <w:sz w:val="22"/>
          <w:szCs w:val="22"/>
        </w:rPr>
        <w:t>, evening flight</w:t>
      </w:r>
    </w:p>
    <w:p w14:paraId="16E0EE03" w14:textId="77777777" w:rsidR="00683099" w:rsidRPr="00F3435B" w:rsidRDefault="00683099">
      <w:pPr>
        <w:rPr>
          <w:sz w:val="22"/>
          <w:szCs w:val="22"/>
        </w:rPr>
      </w:pPr>
    </w:p>
    <w:p w14:paraId="4E1794B3" w14:textId="77777777" w:rsidR="00683099" w:rsidRDefault="007F5AF4">
      <w:pPr>
        <w:rPr>
          <w:sz w:val="22"/>
          <w:szCs w:val="22"/>
        </w:rPr>
      </w:pPr>
      <w:r>
        <w:rPr>
          <w:sz w:val="22"/>
          <w:szCs w:val="22"/>
        </w:rPr>
        <w:t xml:space="preserve">Arrive at the beginning location of your domestic flight early.  </w:t>
      </w:r>
    </w:p>
    <w:p w14:paraId="79B065EC" w14:textId="2EBB1962" w:rsidR="00E4100A" w:rsidRPr="00E4100A" w:rsidRDefault="00E4100A" w:rsidP="00E4100A">
      <w:pPr>
        <w:rPr>
          <w:color w:val="222222"/>
          <w:sz w:val="22"/>
          <w:szCs w:val="20"/>
          <w:shd w:val="clear" w:color="auto" w:fill="FFFFFF"/>
        </w:rPr>
      </w:pPr>
      <w:r w:rsidRPr="00E4100A">
        <w:rPr>
          <w:color w:val="222222"/>
          <w:sz w:val="22"/>
          <w:szCs w:val="20"/>
          <w:shd w:val="clear" w:color="auto" w:fill="FFFFFF"/>
        </w:rPr>
        <w:t>We are seeing all sorts of weather around the country.</w:t>
      </w:r>
      <w:r w:rsidRPr="00E4100A">
        <w:rPr>
          <w:rFonts w:ascii="Helvetica" w:hAnsi="Helvetica"/>
          <w:color w:val="222222"/>
          <w:sz w:val="22"/>
          <w:szCs w:val="20"/>
          <w:shd w:val="clear" w:color="auto" w:fill="FFFFFF"/>
        </w:rPr>
        <w:t xml:space="preserve">  </w:t>
      </w:r>
      <w:r>
        <w:rPr>
          <w:color w:val="222222"/>
          <w:sz w:val="22"/>
          <w:szCs w:val="20"/>
          <w:shd w:val="clear" w:color="auto" w:fill="FFFFFF"/>
        </w:rPr>
        <w:t>Today</w:t>
      </w:r>
      <w:r w:rsidRPr="00E4100A">
        <w:rPr>
          <w:color w:val="222222"/>
          <w:sz w:val="22"/>
          <w:szCs w:val="20"/>
          <w:shd w:val="clear" w:color="auto" w:fill="FFFFFF"/>
        </w:rPr>
        <w:t xml:space="preserve">, we will be gathering from across the US heading to </w:t>
      </w:r>
      <w:r w:rsidR="00395D6D">
        <w:rPr>
          <w:color w:val="222222"/>
          <w:sz w:val="22"/>
          <w:szCs w:val="20"/>
          <w:shd w:val="clear" w:color="auto" w:fill="FFFFFF"/>
        </w:rPr>
        <w:t>EWR</w:t>
      </w:r>
      <w:r w:rsidRPr="00E4100A">
        <w:rPr>
          <w:color w:val="222222"/>
          <w:sz w:val="22"/>
          <w:szCs w:val="20"/>
          <w:shd w:val="clear" w:color="auto" w:fill="FFFFFF"/>
        </w:rPr>
        <w:t xml:space="preserve"> to begin our adventure together.</w:t>
      </w:r>
      <w:r>
        <w:rPr>
          <w:color w:val="222222"/>
          <w:sz w:val="22"/>
          <w:szCs w:val="20"/>
          <w:shd w:val="clear" w:color="auto" w:fill="FFFFFF"/>
        </w:rPr>
        <w:t xml:space="preserve"> </w:t>
      </w:r>
      <w:r w:rsidRPr="00E4100A">
        <w:rPr>
          <w:color w:val="222222"/>
          <w:sz w:val="22"/>
          <w:szCs w:val="20"/>
          <w:shd w:val="clear" w:color="auto" w:fill="FFFFFF"/>
        </w:rPr>
        <w:t xml:space="preserve">The </w:t>
      </w:r>
      <w:r w:rsidR="00395D6D">
        <w:rPr>
          <w:color w:val="222222"/>
          <w:sz w:val="22"/>
          <w:szCs w:val="20"/>
          <w:shd w:val="clear" w:color="auto" w:fill="FFFFFF"/>
        </w:rPr>
        <w:t>Knights Templar</w:t>
      </w:r>
      <w:r w:rsidRPr="00E4100A">
        <w:rPr>
          <w:color w:val="222222"/>
          <w:sz w:val="22"/>
          <w:szCs w:val="20"/>
          <w:shd w:val="clear" w:color="auto" w:fill="FFFFFF"/>
        </w:rPr>
        <w:t xml:space="preserve"> Holy Land Pilgrimage will not be cancelled or rescheduled.  Your participation will not be cancelled or rescheduled.</w:t>
      </w:r>
      <w:r>
        <w:rPr>
          <w:color w:val="222222"/>
          <w:sz w:val="22"/>
          <w:szCs w:val="20"/>
          <w:shd w:val="clear" w:color="auto" w:fill="FFFFFF"/>
        </w:rPr>
        <w:t xml:space="preserve"> </w:t>
      </w:r>
      <w:r w:rsidRPr="00E4100A">
        <w:rPr>
          <w:color w:val="222222"/>
          <w:sz w:val="22"/>
          <w:szCs w:val="20"/>
          <w:shd w:val="clear" w:color="auto" w:fill="FFFFFF"/>
        </w:rPr>
        <w:t xml:space="preserve">If the group is delayed out of </w:t>
      </w:r>
      <w:r w:rsidR="0008703F">
        <w:rPr>
          <w:color w:val="222222"/>
          <w:sz w:val="22"/>
          <w:szCs w:val="20"/>
          <w:shd w:val="clear" w:color="auto" w:fill="FFFFFF"/>
        </w:rPr>
        <w:t>EWR</w:t>
      </w:r>
      <w:r w:rsidRPr="00E4100A">
        <w:rPr>
          <w:color w:val="222222"/>
          <w:sz w:val="22"/>
          <w:szCs w:val="20"/>
          <w:shd w:val="clear" w:color="auto" w:fill="FFFFFF"/>
        </w:rPr>
        <w:t>, EL AL will get us underway as soon as possible.</w:t>
      </w:r>
      <w:r>
        <w:rPr>
          <w:color w:val="222222"/>
          <w:sz w:val="22"/>
          <w:szCs w:val="20"/>
          <w:shd w:val="clear" w:color="auto" w:fill="FFFFFF"/>
        </w:rPr>
        <w:t xml:space="preserve">  </w:t>
      </w:r>
      <w:r w:rsidRPr="00E4100A">
        <w:rPr>
          <w:color w:val="222222"/>
          <w:sz w:val="22"/>
          <w:szCs w:val="20"/>
          <w:shd w:val="clear" w:color="auto" w:fill="FFFFFF"/>
        </w:rPr>
        <w:t xml:space="preserve">If you are delayed in arriving at </w:t>
      </w:r>
      <w:r w:rsidR="0008703F">
        <w:rPr>
          <w:color w:val="222222"/>
          <w:sz w:val="22"/>
          <w:szCs w:val="20"/>
          <w:shd w:val="clear" w:color="auto" w:fill="FFFFFF"/>
        </w:rPr>
        <w:t>EWR</w:t>
      </w:r>
      <w:r w:rsidRPr="00E4100A">
        <w:rPr>
          <w:color w:val="222222"/>
          <w:sz w:val="22"/>
          <w:szCs w:val="20"/>
          <w:shd w:val="clear" w:color="auto" w:fill="FFFFFF"/>
        </w:rPr>
        <w:t xml:space="preserve"> and you miss our flight, EL AL will get you on the next available flight (the next day) and you will catch up with us after your arrival in Israel.</w:t>
      </w:r>
    </w:p>
    <w:p w14:paraId="7F431933" w14:textId="77777777" w:rsidR="007F5AF4" w:rsidRDefault="007F5AF4">
      <w:pPr>
        <w:rPr>
          <w:sz w:val="22"/>
          <w:szCs w:val="22"/>
        </w:rPr>
      </w:pPr>
    </w:p>
    <w:p w14:paraId="4C2AAD24" w14:textId="76072E78" w:rsidR="007F5AF4" w:rsidRDefault="007F5AF4">
      <w:pPr>
        <w:rPr>
          <w:sz w:val="22"/>
          <w:szCs w:val="22"/>
        </w:rPr>
      </w:pPr>
      <w:r>
        <w:rPr>
          <w:sz w:val="22"/>
          <w:szCs w:val="22"/>
        </w:rPr>
        <w:t>If there are flight delays or other problems</w:t>
      </w:r>
      <w:r w:rsidR="00E4100A">
        <w:rPr>
          <w:sz w:val="22"/>
          <w:szCs w:val="22"/>
        </w:rPr>
        <w:t xml:space="preserve"> on your domestic flight</w:t>
      </w:r>
      <w:r>
        <w:rPr>
          <w:sz w:val="22"/>
          <w:szCs w:val="22"/>
        </w:rPr>
        <w:t xml:space="preserve">, work with your airline and keep reminding them that you are connecting with an international flight at </w:t>
      </w:r>
      <w:r w:rsidR="0008703F">
        <w:rPr>
          <w:sz w:val="22"/>
          <w:szCs w:val="22"/>
        </w:rPr>
        <w:t>EWR</w:t>
      </w:r>
      <w:r>
        <w:rPr>
          <w:sz w:val="22"/>
          <w:szCs w:val="22"/>
        </w:rPr>
        <w:t>.</w:t>
      </w:r>
    </w:p>
    <w:p w14:paraId="09D1D1F1" w14:textId="0D033329" w:rsidR="007F5AF4" w:rsidRPr="00F3435B" w:rsidRDefault="0008703F">
      <w:pPr>
        <w:rPr>
          <w:sz w:val="22"/>
          <w:szCs w:val="22"/>
        </w:rPr>
      </w:pPr>
      <w:r>
        <w:rPr>
          <w:sz w:val="22"/>
          <w:szCs w:val="22"/>
        </w:rPr>
        <w:t>C</w:t>
      </w:r>
      <w:r w:rsidR="007F5AF4">
        <w:rPr>
          <w:sz w:val="22"/>
          <w:szCs w:val="22"/>
        </w:rPr>
        <w:t>ontact your travel agency or airline directly.</w:t>
      </w:r>
    </w:p>
    <w:p w14:paraId="516FBC14" w14:textId="77777777" w:rsidR="00683099" w:rsidRPr="00F3435B" w:rsidRDefault="00683099">
      <w:pPr>
        <w:rPr>
          <w:sz w:val="22"/>
          <w:szCs w:val="22"/>
        </w:rPr>
      </w:pPr>
    </w:p>
    <w:p w14:paraId="468F2794" w14:textId="6718C50E" w:rsidR="00683099" w:rsidRPr="00F3435B" w:rsidRDefault="00683099">
      <w:pPr>
        <w:rPr>
          <w:sz w:val="22"/>
          <w:szCs w:val="22"/>
        </w:rPr>
      </w:pPr>
      <w:r w:rsidRPr="00F3435B">
        <w:rPr>
          <w:sz w:val="22"/>
          <w:szCs w:val="22"/>
        </w:rPr>
        <w:t xml:space="preserve">At </w:t>
      </w:r>
      <w:r w:rsidR="0008703F">
        <w:rPr>
          <w:sz w:val="22"/>
          <w:szCs w:val="22"/>
        </w:rPr>
        <w:t>E</w:t>
      </w:r>
      <w:r w:rsidR="00D020CC">
        <w:rPr>
          <w:sz w:val="22"/>
          <w:szCs w:val="22"/>
        </w:rPr>
        <w:t>W</w:t>
      </w:r>
      <w:r w:rsidR="0008703F">
        <w:rPr>
          <w:sz w:val="22"/>
          <w:szCs w:val="22"/>
        </w:rPr>
        <w:t>R</w:t>
      </w:r>
      <w:r w:rsidRPr="00F3435B">
        <w:rPr>
          <w:sz w:val="22"/>
          <w:szCs w:val="22"/>
        </w:rPr>
        <w:t xml:space="preserve"> Airport:</w:t>
      </w:r>
    </w:p>
    <w:p w14:paraId="7CEE2A36" w14:textId="492EAD06" w:rsidR="00F84412" w:rsidRPr="00F3435B" w:rsidRDefault="00F84412" w:rsidP="00683099">
      <w:pPr>
        <w:pStyle w:val="ListParagraph"/>
        <w:numPr>
          <w:ilvl w:val="0"/>
          <w:numId w:val="6"/>
        </w:numPr>
        <w:rPr>
          <w:rFonts w:eastAsia="SimSun"/>
          <w:sz w:val="22"/>
          <w:szCs w:val="22"/>
        </w:rPr>
      </w:pPr>
      <w:r w:rsidRPr="00F3435B">
        <w:rPr>
          <w:rFonts w:eastAsia="SimSun"/>
          <w:sz w:val="22"/>
          <w:szCs w:val="22"/>
        </w:rPr>
        <w:t>A</w:t>
      </w:r>
      <w:r w:rsidR="0008703F">
        <w:rPr>
          <w:rFonts w:eastAsia="SimSun"/>
          <w:sz w:val="22"/>
          <w:szCs w:val="22"/>
        </w:rPr>
        <w:t>round</w:t>
      </w:r>
      <w:r w:rsidRPr="00F3435B">
        <w:rPr>
          <w:rFonts w:eastAsia="SimSun"/>
          <w:sz w:val="22"/>
          <w:szCs w:val="22"/>
        </w:rPr>
        <w:t xml:space="preserve"> 6:</w:t>
      </w:r>
      <w:r w:rsidR="0008703F">
        <w:rPr>
          <w:rFonts w:eastAsia="SimSun"/>
          <w:sz w:val="22"/>
          <w:szCs w:val="22"/>
        </w:rPr>
        <w:t>0</w:t>
      </w:r>
      <w:r w:rsidRPr="00F3435B">
        <w:rPr>
          <w:rFonts w:eastAsia="SimSun"/>
          <w:sz w:val="22"/>
          <w:szCs w:val="22"/>
        </w:rPr>
        <w:t xml:space="preserve">0 PM – begin moving and looking for the group on the DEPARTURES </w:t>
      </w:r>
      <w:r w:rsidR="0008703F">
        <w:rPr>
          <w:rFonts w:eastAsia="SimSun"/>
          <w:sz w:val="22"/>
          <w:szCs w:val="22"/>
        </w:rPr>
        <w:t>area for EL AL</w:t>
      </w:r>
      <w:r w:rsidRPr="00F3435B">
        <w:rPr>
          <w:rFonts w:eastAsia="SimSun"/>
          <w:sz w:val="22"/>
          <w:szCs w:val="22"/>
        </w:rPr>
        <w:t>.</w:t>
      </w:r>
    </w:p>
    <w:p w14:paraId="57D64477" w14:textId="77777777" w:rsidR="00F84412" w:rsidRPr="00F3435B" w:rsidRDefault="00F84412" w:rsidP="00683099">
      <w:pPr>
        <w:pStyle w:val="ListParagraph"/>
        <w:numPr>
          <w:ilvl w:val="0"/>
          <w:numId w:val="6"/>
        </w:numPr>
        <w:rPr>
          <w:rFonts w:eastAsia="SimSun"/>
          <w:sz w:val="22"/>
          <w:szCs w:val="22"/>
        </w:rPr>
      </w:pPr>
      <w:r w:rsidRPr="00F3435B">
        <w:rPr>
          <w:rFonts w:eastAsia="SimSun"/>
          <w:sz w:val="22"/>
          <w:szCs w:val="22"/>
        </w:rPr>
        <w:t xml:space="preserve">Be sure to check in with us FIRST, before you attempt to check in with EL AL. As is possible, </w:t>
      </w:r>
      <w:r w:rsidRPr="00F3435B">
        <w:rPr>
          <w:rFonts w:eastAsia="SimSun"/>
          <w:b/>
          <w:sz w:val="22"/>
          <w:szCs w:val="22"/>
          <w:u w:val="single"/>
        </w:rPr>
        <w:t>we will check in as a group</w:t>
      </w:r>
      <w:r w:rsidRPr="00F3435B">
        <w:rPr>
          <w:rFonts w:eastAsia="SimSun"/>
          <w:sz w:val="22"/>
          <w:szCs w:val="22"/>
        </w:rPr>
        <w:t xml:space="preserve">.  </w:t>
      </w:r>
    </w:p>
    <w:p w14:paraId="520D63F8" w14:textId="10B41632" w:rsidR="00F84412" w:rsidRPr="00F3435B" w:rsidRDefault="00F84412" w:rsidP="00683099">
      <w:pPr>
        <w:pStyle w:val="ListParagraph"/>
        <w:numPr>
          <w:ilvl w:val="0"/>
          <w:numId w:val="6"/>
        </w:numPr>
        <w:rPr>
          <w:rFonts w:eastAsia="SimSun"/>
          <w:color w:val="222222"/>
          <w:sz w:val="22"/>
          <w:szCs w:val="22"/>
          <w:shd w:val="clear" w:color="auto" w:fill="FFFFFF"/>
        </w:rPr>
      </w:pPr>
      <w:r w:rsidRPr="00F3435B">
        <w:rPr>
          <w:rFonts w:eastAsia="SimSun"/>
          <w:sz w:val="22"/>
          <w:szCs w:val="22"/>
        </w:rPr>
        <w:t xml:space="preserve">Our EL AL Flight is </w:t>
      </w:r>
      <w:r w:rsidR="007E160E">
        <w:rPr>
          <w:rFonts w:eastAsia="SimSun"/>
          <w:sz w:val="22"/>
          <w:szCs w:val="22"/>
        </w:rPr>
        <w:t>near</w:t>
      </w:r>
      <w:r w:rsidRPr="00F3435B">
        <w:rPr>
          <w:rFonts w:eastAsia="SimSun"/>
          <w:sz w:val="22"/>
          <w:szCs w:val="22"/>
        </w:rPr>
        <w:t xml:space="preserve"> </w:t>
      </w:r>
      <w:r w:rsidR="0008703F">
        <w:rPr>
          <w:rFonts w:eastAsia="SimSun"/>
          <w:sz w:val="22"/>
          <w:szCs w:val="22"/>
        </w:rPr>
        <w:t>9:00</w:t>
      </w:r>
      <w:r w:rsidRPr="00F3435B">
        <w:rPr>
          <w:rFonts w:eastAsia="SimSun"/>
          <w:sz w:val="22"/>
          <w:szCs w:val="22"/>
        </w:rPr>
        <w:t xml:space="preserve"> p.m.  We will start checking in with EL AL and go through their security procedures </w:t>
      </w:r>
      <w:r w:rsidRPr="00F3435B">
        <w:rPr>
          <w:rFonts w:eastAsia="SimSun"/>
          <w:sz w:val="22"/>
          <w:szCs w:val="22"/>
          <w:u w:val="single"/>
        </w:rPr>
        <w:t>after</w:t>
      </w:r>
      <w:r w:rsidRPr="00F3435B">
        <w:rPr>
          <w:rFonts w:eastAsia="SimSun"/>
          <w:sz w:val="22"/>
          <w:szCs w:val="22"/>
        </w:rPr>
        <w:t xml:space="preserve"> </w:t>
      </w:r>
      <w:r w:rsidR="0008703F">
        <w:rPr>
          <w:rFonts w:eastAsia="SimSun"/>
          <w:sz w:val="22"/>
          <w:szCs w:val="22"/>
        </w:rPr>
        <w:t>6</w:t>
      </w:r>
      <w:r w:rsidRPr="00F3435B">
        <w:rPr>
          <w:rFonts w:eastAsia="SimSun"/>
          <w:sz w:val="22"/>
          <w:szCs w:val="22"/>
        </w:rPr>
        <w:t xml:space="preserve">:00 p.m.  </w:t>
      </w:r>
    </w:p>
    <w:p w14:paraId="66C0F9A8" w14:textId="77777777" w:rsidR="00F84412" w:rsidRPr="00F3435B" w:rsidRDefault="00F84412" w:rsidP="00683099">
      <w:pPr>
        <w:pStyle w:val="ListParagraph"/>
        <w:numPr>
          <w:ilvl w:val="0"/>
          <w:numId w:val="6"/>
        </w:numPr>
        <w:rPr>
          <w:rFonts w:eastAsia="SimSun"/>
          <w:sz w:val="22"/>
          <w:szCs w:val="22"/>
        </w:rPr>
      </w:pPr>
      <w:r w:rsidRPr="00F3435B">
        <w:rPr>
          <w:rFonts w:eastAsia="SimSun"/>
          <w:color w:val="222222"/>
          <w:sz w:val="22"/>
          <w:szCs w:val="22"/>
          <w:shd w:val="clear" w:color="auto" w:fill="FFFFFF"/>
        </w:rPr>
        <w:t xml:space="preserve">Join the group as we wait in the </w:t>
      </w:r>
      <w:r w:rsidR="00683099" w:rsidRPr="00F3435B">
        <w:rPr>
          <w:rFonts w:eastAsia="SimSun"/>
          <w:color w:val="222222"/>
          <w:sz w:val="22"/>
          <w:szCs w:val="22"/>
          <w:shd w:val="clear" w:color="auto" w:fill="FFFFFF"/>
        </w:rPr>
        <w:t>queue</w:t>
      </w:r>
      <w:r w:rsidRPr="00F3435B">
        <w:rPr>
          <w:rFonts w:eastAsia="SimSun"/>
          <w:color w:val="222222"/>
          <w:sz w:val="22"/>
          <w:szCs w:val="22"/>
          <w:shd w:val="clear" w:color="auto" w:fill="FFFFFF"/>
        </w:rPr>
        <w:t xml:space="preserve"> for check-in.</w:t>
      </w:r>
    </w:p>
    <w:p w14:paraId="143696B3" w14:textId="1CA29960" w:rsidR="00F84412" w:rsidRPr="00F3435B" w:rsidRDefault="00F84412" w:rsidP="00683099">
      <w:pPr>
        <w:pStyle w:val="ListParagraph"/>
        <w:numPr>
          <w:ilvl w:val="0"/>
          <w:numId w:val="6"/>
        </w:numPr>
        <w:rPr>
          <w:rFonts w:eastAsia="SimSun"/>
          <w:sz w:val="22"/>
          <w:szCs w:val="22"/>
        </w:rPr>
      </w:pPr>
      <w:r w:rsidRPr="00F3435B">
        <w:rPr>
          <w:rFonts w:eastAsia="SimSun"/>
          <w:sz w:val="22"/>
          <w:szCs w:val="22"/>
        </w:rPr>
        <w:t xml:space="preserve">You will have an interview process. Have </w:t>
      </w:r>
      <w:r w:rsidR="00EC0AD6">
        <w:rPr>
          <w:rFonts w:eastAsia="SimSun"/>
          <w:sz w:val="22"/>
          <w:szCs w:val="22"/>
        </w:rPr>
        <w:t xml:space="preserve">ETA, </w:t>
      </w:r>
      <w:r w:rsidRPr="00F3435B">
        <w:rPr>
          <w:rFonts w:eastAsia="SimSun"/>
          <w:sz w:val="22"/>
          <w:szCs w:val="22"/>
        </w:rPr>
        <w:t>travel documents and passport ready.</w:t>
      </w:r>
    </w:p>
    <w:p w14:paraId="0D3FFD63" w14:textId="77777777" w:rsidR="00F84412" w:rsidRPr="00F3435B" w:rsidRDefault="00F84412" w:rsidP="00683099">
      <w:pPr>
        <w:pStyle w:val="ListParagraph"/>
        <w:numPr>
          <w:ilvl w:val="0"/>
          <w:numId w:val="6"/>
        </w:numPr>
        <w:rPr>
          <w:rFonts w:eastAsia="SimSun"/>
          <w:sz w:val="22"/>
          <w:szCs w:val="22"/>
        </w:rPr>
      </w:pPr>
      <w:r w:rsidRPr="00F3435B">
        <w:rPr>
          <w:rFonts w:eastAsia="SimSun"/>
          <w:sz w:val="22"/>
          <w:szCs w:val="22"/>
        </w:rPr>
        <w:t>Proceed to the EL AL Desks to check luggage and receive your BOARDING PASS.</w:t>
      </w:r>
    </w:p>
    <w:p w14:paraId="6AE886D2" w14:textId="77777777" w:rsidR="00F84412" w:rsidRPr="00F3435B" w:rsidRDefault="00F84412" w:rsidP="00683099">
      <w:pPr>
        <w:pStyle w:val="ListParagraph"/>
        <w:numPr>
          <w:ilvl w:val="0"/>
          <w:numId w:val="6"/>
        </w:numPr>
        <w:rPr>
          <w:rFonts w:eastAsia="SimSun"/>
          <w:sz w:val="22"/>
          <w:szCs w:val="22"/>
        </w:rPr>
      </w:pPr>
      <w:r w:rsidRPr="00F3435B">
        <w:rPr>
          <w:rFonts w:eastAsia="SimSun"/>
          <w:sz w:val="22"/>
          <w:szCs w:val="22"/>
        </w:rPr>
        <w:t>Continue to and through Airport Security with carry-on.</w:t>
      </w:r>
    </w:p>
    <w:p w14:paraId="7589078B" w14:textId="77777777" w:rsidR="00F84412" w:rsidRPr="00F3435B" w:rsidRDefault="00F84412" w:rsidP="00683099">
      <w:pPr>
        <w:pStyle w:val="ListParagraph"/>
        <w:numPr>
          <w:ilvl w:val="0"/>
          <w:numId w:val="6"/>
        </w:numPr>
        <w:rPr>
          <w:rFonts w:eastAsia="SimSun"/>
          <w:sz w:val="22"/>
          <w:szCs w:val="22"/>
        </w:rPr>
      </w:pPr>
      <w:r w:rsidRPr="00F3435B">
        <w:rPr>
          <w:rFonts w:eastAsia="SimSun"/>
          <w:sz w:val="22"/>
          <w:szCs w:val="22"/>
        </w:rPr>
        <w:t>We will re-gather at the gate area prior to boarding.</w:t>
      </w:r>
    </w:p>
    <w:p w14:paraId="24F35702" w14:textId="74465DF6" w:rsidR="00F84412" w:rsidRDefault="00F84412" w:rsidP="00683099">
      <w:pPr>
        <w:pStyle w:val="ListParagraph"/>
        <w:numPr>
          <w:ilvl w:val="0"/>
          <w:numId w:val="6"/>
        </w:numPr>
        <w:rPr>
          <w:rFonts w:eastAsia="SimSun"/>
          <w:sz w:val="22"/>
          <w:szCs w:val="22"/>
        </w:rPr>
      </w:pPr>
      <w:r w:rsidRPr="00F3435B">
        <w:rPr>
          <w:rFonts w:eastAsia="SimSun"/>
          <w:sz w:val="22"/>
          <w:szCs w:val="22"/>
        </w:rPr>
        <w:t>If you arrive after the group has checked in, enter the lines and work through the process individually.</w:t>
      </w:r>
    </w:p>
    <w:p w14:paraId="4A8FA55F" w14:textId="24252CF1" w:rsidR="0008703F" w:rsidRDefault="0008703F" w:rsidP="0008703F">
      <w:pPr>
        <w:rPr>
          <w:rFonts w:eastAsia="SimSun"/>
          <w:sz w:val="22"/>
          <w:szCs w:val="22"/>
        </w:rPr>
      </w:pPr>
    </w:p>
    <w:p w14:paraId="4139D6C4" w14:textId="62F10667" w:rsidR="0008703F" w:rsidRDefault="0008703F" w:rsidP="0008703F">
      <w:pPr>
        <w:rPr>
          <w:rFonts w:eastAsia="SimSun"/>
          <w:sz w:val="22"/>
          <w:szCs w:val="22"/>
        </w:rPr>
      </w:pPr>
    </w:p>
    <w:p w14:paraId="538F7828" w14:textId="77777777" w:rsidR="0008703F" w:rsidRPr="0008703F" w:rsidRDefault="0008703F" w:rsidP="0008703F">
      <w:pPr>
        <w:rPr>
          <w:rFonts w:eastAsia="SimSun"/>
          <w:sz w:val="22"/>
          <w:szCs w:val="22"/>
        </w:rPr>
      </w:pPr>
    </w:p>
    <w:p w14:paraId="265DB6C7" w14:textId="039AA973" w:rsidR="00A375F0" w:rsidRDefault="00A375F0">
      <w:pPr>
        <w:pBdr>
          <w:bottom w:val="single" w:sz="4" w:space="1" w:color="000000"/>
        </w:pBdr>
        <w:rPr>
          <w:b/>
          <w:bCs/>
          <w:sz w:val="22"/>
          <w:szCs w:val="22"/>
        </w:rPr>
      </w:pPr>
      <w:r>
        <w:rPr>
          <w:b/>
          <w:bCs/>
          <w:sz w:val="22"/>
          <w:szCs w:val="22"/>
        </w:rPr>
        <w:lastRenderedPageBreak/>
        <w:t>On EL AL Flight 0</w:t>
      </w:r>
      <w:r w:rsidR="00732F51">
        <w:rPr>
          <w:b/>
          <w:bCs/>
          <w:sz w:val="22"/>
          <w:szCs w:val="22"/>
        </w:rPr>
        <w:t>2</w:t>
      </w:r>
      <w:r w:rsidR="00817E35">
        <w:rPr>
          <w:b/>
          <w:bCs/>
          <w:sz w:val="22"/>
          <w:szCs w:val="22"/>
        </w:rPr>
        <w:t>6</w:t>
      </w:r>
      <w:r>
        <w:rPr>
          <w:b/>
          <w:bCs/>
          <w:sz w:val="22"/>
          <w:szCs w:val="22"/>
        </w:rPr>
        <w:t xml:space="preserve"> – </w:t>
      </w:r>
      <w:r w:rsidR="00732F51">
        <w:rPr>
          <w:b/>
          <w:bCs/>
          <w:sz w:val="22"/>
          <w:szCs w:val="22"/>
        </w:rPr>
        <w:t>EWR</w:t>
      </w:r>
      <w:r>
        <w:rPr>
          <w:b/>
          <w:bCs/>
          <w:sz w:val="22"/>
          <w:szCs w:val="22"/>
        </w:rPr>
        <w:t xml:space="preserve"> to Tel Aviv</w:t>
      </w:r>
      <w:r w:rsidR="00B447B5">
        <w:rPr>
          <w:b/>
          <w:bCs/>
          <w:sz w:val="22"/>
          <w:szCs w:val="22"/>
        </w:rPr>
        <w:t xml:space="preserve">                                         3</w:t>
      </w:r>
    </w:p>
    <w:p w14:paraId="7439BBF8" w14:textId="257377E7" w:rsidR="00A375F0" w:rsidRPr="009F7362" w:rsidRDefault="00A375F0" w:rsidP="009F7362">
      <w:pPr>
        <w:rPr>
          <w:bCs/>
          <w:sz w:val="22"/>
          <w:szCs w:val="22"/>
        </w:rPr>
      </w:pPr>
      <w:r w:rsidRPr="009F7362">
        <w:rPr>
          <w:bCs/>
          <w:sz w:val="22"/>
          <w:szCs w:val="22"/>
        </w:rPr>
        <w:t>After boarding, get settled in for the long overnight flight (around 10</w:t>
      </w:r>
      <w:r w:rsidR="009C36BC">
        <w:rPr>
          <w:bCs/>
          <w:sz w:val="22"/>
          <w:szCs w:val="22"/>
        </w:rPr>
        <w:t>.5</w:t>
      </w:r>
      <w:r w:rsidRPr="009F7362">
        <w:rPr>
          <w:bCs/>
          <w:sz w:val="22"/>
          <w:szCs w:val="22"/>
        </w:rPr>
        <w:t xml:space="preserve"> hours).</w:t>
      </w:r>
    </w:p>
    <w:p w14:paraId="65ED0477" w14:textId="272E8CA5" w:rsidR="009F7362" w:rsidRPr="009F7362" w:rsidRDefault="00A375F0" w:rsidP="009F7362">
      <w:pPr>
        <w:rPr>
          <w:bCs/>
          <w:sz w:val="22"/>
          <w:szCs w:val="22"/>
        </w:rPr>
      </w:pPr>
      <w:r w:rsidRPr="009F7362">
        <w:rPr>
          <w:bCs/>
          <w:sz w:val="22"/>
          <w:szCs w:val="22"/>
        </w:rPr>
        <w:t xml:space="preserve">Once we have taken off, received the airline safety video, etc. we </w:t>
      </w:r>
      <w:r w:rsidR="009C36BC">
        <w:rPr>
          <w:bCs/>
          <w:sz w:val="22"/>
          <w:szCs w:val="22"/>
        </w:rPr>
        <w:t xml:space="preserve">may </w:t>
      </w:r>
      <w:r w:rsidRPr="009F7362">
        <w:rPr>
          <w:bCs/>
          <w:sz w:val="22"/>
          <w:szCs w:val="22"/>
        </w:rPr>
        <w:t xml:space="preserve">be served a meal </w:t>
      </w:r>
      <w:r w:rsidR="009C36BC">
        <w:rPr>
          <w:bCs/>
          <w:sz w:val="22"/>
          <w:szCs w:val="22"/>
        </w:rPr>
        <w:t>sometime.</w:t>
      </w:r>
      <w:r w:rsidRPr="009F7362">
        <w:rPr>
          <w:bCs/>
          <w:sz w:val="22"/>
          <w:szCs w:val="22"/>
        </w:rPr>
        <w:t xml:space="preserve">  This will be the lunch you will not receive the next day.  </w:t>
      </w:r>
    </w:p>
    <w:p w14:paraId="50D12E4F" w14:textId="77777777" w:rsidR="009F7362" w:rsidRPr="009F7362" w:rsidRDefault="00A375F0" w:rsidP="009F7362">
      <w:pPr>
        <w:rPr>
          <w:bCs/>
          <w:sz w:val="22"/>
          <w:szCs w:val="22"/>
        </w:rPr>
      </w:pPr>
      <w:r w:rsidRPr="009F7362">
        <w:rPr>
          <w:bCs/>
          <w:sz w:val="22"/>
          <w:szCs w:val="22"/>
        </w:rPr>
        <w:t xml:space="preserve">After the meal, lights will be dimmed for 6 – 7 hours for rest.  </w:t>
      </w:r>
    </w:p>
    <w:p w14:paraId="03EA67D1" w14:textId="7FAB566A" w:rsidR="009F7362" w:rsidRPr="009F7362" w:rsidRDefault="00A375F0" w:rsidP="009F7362">
      <w:pPr>
        <w:rPr>
          <w:bCs/>
          <w:sz w:val="22"/>
          <w:szCs w:val="22"/>
        </w:rPr>
      </w:pPr>
      <w:r w:rsidRPr="009F7362">
        <w:rPr>
          <w:bCs/>
          <w:sz w:val="22"/>
          <w:szCs w:val="22"/>
        </w:rPr>
        <w:t>At the end of that time, the lights will come up and in time, we will be served breakfast.  On the ground in Israel it is already mid-</w:t>
      </w:r>
      <w:r w:rsidR="009C36BC">
        <w:rPr>
          <w:bCs/>
          <w:sz w:val="22"/>
          <w:szCs w:val="22"/>
        </w:rPr>
        <w:t>afternoon</w:t>
      </w:r>
      <w:r w:rsidRPr="009F7362">
        <w:rPr>
          <w:bCs/>
          <w:sz w:val="22"/>
          <w:szCs w:val="22"/>
        </w:rPr>
        <w:t xml:space="preserve">.  </w:t>
      </w:r>
    </w:p>
    <w:p w14:paraId="529D6B9B" w14:textId="6C1B5889" w:rsidR="00A375F0" w:rsidRPr="009F7362" w:rsidRDefault="00A375F0" w:rsidP="009F7362">
      <w:pPr>
        <w:rPr>
          <w:bCs/>
          <w:sz w:val="22"/>
          <w:szCs w:val="22"/>
        </w:rPr>
      </w:pPr>
      <w:r w:rsidRPr="009F7362">
        <w:rPr>
          <w:bCs/>
          <w:sz w:val="22"/>
          <w:szCs w:val="22"/>
        </w:rPr>
        <w:t xml:space="preserve">When we land at Ben Gurion Airport in Tel Aviv it will be around </w:t>
      </w:r>
      <w:r w:rsidR="009C36BC">
        <w:rPr>
          <w:bCs/>
          <w:sz w:val="22"/>
          <w:szCs w:val="22"/>
        </w:rPr>
        <w:t>2:20</w:t>
      </w:r>
      <w:r w:rsidRPr="009F7362">
        <w:rPr>
          <w:bCs/>
          <w:sz w:val="22"/>
          <w:szCs w:val="22"/>
        </w:rPr>
        <w:t xml:space="preserve"> PM Israel time.</w:t>
      </w:r>
    </w:p>
    <w:p w14:paraId="7C35F95D" w14:textId="77777777" w:rsidR="00A375F0" w:rsidRDefault="00A375F0">
      <w:pPr>
        <w:pBdr>
          <w:bottom w:val="single" w:sz="4" w:space="1" w:color="000000"/>
        </w:pBdr>
        <w:rPr>
          <w:b/>
          <w:bCs/>
          <w:sz w:val="22"/>
          <w:szCs w:val="22"/>
        </w:rPr>
      </w:pPr>
    </w:p>
    <w:p w14:paraId="3DAC5FBE" w14:textId="77777777" w:rsidR="00C37FE3" w:rsidRPr="00F3435B" w:rsidRDefault="00C37FE3">
      <w:pPr>
        <w:pBdr>
          <w:bottom w:val="single" w:sz="4" w:space="1" w:color="000000"/>
        </w:pBdr>
        <w:rPr>
          <w:b/>
          <w:bCs/>
          <w:sz w:val="22"/>
          <w:szCs w:val="22"/>
        </w:rPr>
      </w:pPr>
      <w:r w:rsidRPr="00F3435B">
        <w:rPr>
          <w:b/>
          <w:bCs/>
          <w:sz w:val="22"/>
          <w:szCs w:val="22"/>
        </w:rPr>
        <w:t xml:space="preserve">DAY 2, </w:t>
      </w:r>
      <w:r w:rsidR="00890F0A" w:rsidRPr="00F3435B">
        <w:rPr>
          <w:b/>
          <w:bCs/>
          <w:sz w:val="22"/>
          <w:szCs w:val="22"/>
        </w:rPr>
        <w:t>Tuesday</w:t>
      </w:r>
      <w:r w:rsidR="002B332C" w:rsidRPr="00F3435B">
        <w:rPr>
          <w:b/>
          <w:bCs/>
          <w:sz w:val="22"/>
          <w:szCs w:val="22"/>
        </w:rPr>
        <w:t xml:space="preserve">, </w:t>
      </w:r>
      <w:r w:rsidR="000A766F">
        <w:rPr>
          <w:b/>
          <w:bCs/>
          <w:sz w:val="22"/>
          <w:szCs w:val="22"/>
        </w:rPr>
        <w:t xml:space="preserve">                     </w:t>
      </w:r>
      <w:r w:rsidR="00643DE3">
        <w:rPr>
          <w:b/>
          <w:bCs/>
          <w:sz w:val="22"/>
          <w:szCs w:val="22"/>
        </w:rPr>
        <w:t xml:space="preserve">                                                           </w:t>
      </w:r>
    </w:p>
    <w:p w14:paraId="18E1D8B6" w14:textId="77777777" w:rsidR="00C37FE3" w:rsidRPr="00F3435B" w:rsidRDefault="00C37FE3">
      <w:pPr>
        <w:rPr>
          <w:sz w:val="22"/>
          <w:szCs w:val="22"/>
        </w:rPr>
      </w:pPr>
      <w:r w:rsidRPr="00F3435B">
        <w:rPr>
          <w:sz w:val="22"/>
          <w:szCs w:val="22"/>
        </w:rPr>
        <w:t>Arrive Tel Aviv – Ben Gurion Airport</w:t>
      </w:r>
    </w:p>
    <w:p w14:paraId="5960583D" w14:textId="77777777" w:rsidR="005B75A6" w:rsidRPr="005B75A6" w:rsidRDefault="005B75A6" w:rsidP="005B75A6">
      <w:pPr>
        <w:widowControl w:val="0"/>
        <w:suppressAutoHyphens w:val="0"/>
        <w:jc w:val="center"/>
        <w:rPr>
          <w:color w:val="000000"/>
          <w:kern w:val="28"/>
          <w:sz w:val="22"/>
          <w:szCs w:val="22"/>
          <w:lang w:eastAsia="en-US"/>
          <w14:cntxtAlts/>
        </w:rPr>
      </w:pPr>
      <w:r w:rsidRPr="005B75A6">
        <w:rPr>
          <w:color w:val="000000"/>
          <w:kern w:val="28"/>
          <w:sz w:val="22"/>
          <w:szCs w:val="22"/>
          <w:lang w:eastAsia="en-US"/>
          <w14:cntxtAlts/>
        </w:rPr>
        <w:t xml:space="preserve">Upon Arriving at Ben Gurion Airport in TEL AVIV </w:t>
      </w:r>
      <w:r w:rsidRPr="005B75A6">
        <w:rPr>
          <w:color w:val="000000"/>
          <w:kern w:val="28"/>
          <w:sz w:val="22"/>
          <w:szCs w:val="22"/>
          <w:lang w:eastAsia="en-US"/>
          <w14:cntxtAlts/>
        </w:rPr>
        <w:br/>
        <w:t>(it will be Tuesday afternoon):</w:t>
      </w:r>
    </w:p>
    <w:p w14:paraId="6025F89F" w14:textId="77777777" w:rsidR="005B75A6" w:rsidRPr="005B75A6" w:rsidRDefault="005B75A6" w:rsidP="005B75A6">
      <w:pPr>
        <w:widowControl w:val="0"/>
        <w:suppressAutoHyphens w:val="0"/>
        <w:jc w:val="center"/>
        <w:rPr>
          <w:color w:val="000000"/>
          <w:kern w:val="28"/>
          <w:sz w:val="22"/>
          <w:szCs w:val="22"/>
          <w:lang w:eastAsia="en-US"/>
          <w14:cntxtAlts/>
        </w:rPr>
      </w:pPr>
      <w:r w:rsidRPr="005B75A6">
        <w:rPr>
          <w:color w:val="000000"/>
          <w:kern w:val="28"/>
          <w:sz w:val="22"/>
          <w:szCs w:val="22"/>
          <w:lang w:eastAsia="en-US"/>
          <w14:cntxtAlts/>
        </w:rPr>
        <w:t>There is no way to gather the group at this point.   SO - - -</w:t>
      </w:r>
    </w:p>
    <w:p w14:paraId="2BBFCB26"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Collect ALL of your things and get off the plane (double check your seating area and the luggage compartments).</w:t>
      </w:r>
    </w:p>
    <w:p w14:paraId="77E12D0B"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 xml:space="preserve">Proceed to the main terminal </w:t>
      </w:r>
      <w:r w:rsidRPr="005B75A6">
        <w:rPr>
          <w:color w:val="000000"/>
          <w:kern w:val="28"/>
          <w:sz w:val="22"/>
          <w:szCs w:val="22"/>
          <w:lang w:eastAsia="en-US"/>
          <w14:cntxtAlts/>
        </w:rPr>
        <w:tab/>
      </w:r>
      <w:r w:rsidRPr="005B75A6">
        <w:rPr>
          <w:color w:val="000000"/>
          <w:kern w:val="28"/>
          <w:sz w:val="22"/>
          <w:szCs w:val="22"/>
          <w:lang w:eastAsia="en-US"/>
          <w14:cntxtAlts/>
        </w:rPr>
        <w:tab/>
      </w:r>
      <w:r w:rsidRPr="005B75A6">
        <w:rPr>
          <w:color w:val="000000"/>
          <w:kern w:val="28"/>
          <w:sz w:val="22"/>
          <w:szCs w:val="22"/>
          <w:lang w:eastAsia="en-US"/>
          <w14:cntxtAlts/>
        </w:rPr>
        <w:tab/>
      </w:r>
      <w:r w:rsidRPr="005B75A6">
        <w:rPr>
          <w:color w:val="000000"/>
          <w:kern w:val="28"/>
          <w:sz w:val="22"/>
          <w:szCs w:val="22"/>
          <w:lang w:eastAsia="en-US"/>
          <w14:cntxtAlts/>
        </w:rPr>
        <w:tab/>
      </w:r>
      <w:r w:rsidRPr="005B75A6">
        <w:rPr>
          <w:color w:val="000000"/>
          <w:kern w:val="28"/>
          <w:sz w:val="22"/>
          <w:szCs w:val="22"/>
          <w:lang w:eastAsia="en-US"/>
          <w14:cntxtAlts/>
        </w:rPr>
        <w:tab/>
      </w:r>
      <w:r w:rsidRPr="005B75A6">
        <w:rPr>
          <w:color w:val="000000"/>
          <w:kern w:val="28"/>
          <w:sz w:val="22"/>
          <w:szCs w:val="22"/>
          <w:lang w:eastAsia="en-US"/>
          <w14:cntxtAlts/>
        </w:rPr>
        <w:tab/>
        <w:t>(there is only one path, you can’t go wrong).</w:t>
      </w:r>
    </w:p>
    <w:p w14:paraId="148A00B3"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 xml:space="preserve">Have your passport ready and proceed through the PASSPORT CONTROL stations (you have a </w:t>
      </w:r>
      <w:r w:rsidRPr="00767621">
        <w:rPr>
          <w:color w:val="000000"/>
          <w:kern w:val="28"/>
          <w:sz w:val="22"/>
          <w:szCs w:val="22"/>
          <w:u w:val="single"/>
          <w:lang w:eastAsia="en-US"/>
          <w14:cntxtAlts/>
        </w:rPr>
        <w:t>Foreign</w:t>
      </w:r>
      <w:r w:rsidRPr="005B75A6">
        <w:rPr>
          <w:color w:val="000000"/>
          <w:kern w:val="28"/>
          <w:sz w:val="22"/>
          <w:szCs w:val="22"/>
          <w:lang w:eastAsia="en-US"/>
          <w14:cntxtAlts/>
        </w:rPr>
        <w:t xml:space="preserve"> passport).</w:t>
      </w:r>
    </w:p>
    <w:p w14:paraId="0D4996B1"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Keep the small slip of paper they give you in your passport.</w:t>
      </w:r>
    </w:p>
    <w:p w14:paraId="5B26B899" w14:textId="465F4E7B" w:rsidR="005B75A6" w:rsidRPr="00A757C5" w:rsidRDefault="005B75A6" w:rsidP="005B75A6">
      <w:pPr>
        <w:widowControl w:val="0"/>
        <w:suppressAutoHyphens w:val="0"/>
        <w:ind w:left="360" w:hanging="360"/>
        <w:rPr>
          <w:color w:val="000000"/>
          <w:kern w:val="28"/>
          <w:sz w:val="22"/>
          <w:szCs w:val="22"/>
          <w:lang w:eastAsia="en-US"/>
          <w14:cntxtAlts/>
        </w:rPr>
      </w:pPr>
      <w:r w:rsidRPr="00A757C5">
        <w:rPr>
          <w:color w:val="000000"/>
          <w:kern w:val="28"/>
          <w:sz w:val="22"/>
          <w:szCs w:val="22"/>
          <w:lang w:val="x-none" w:eastAsia="en-US"/>
          <w14:ligatures w14:val="standard"/>
          <w14:cntxtAlts/>
        </w:rPr>
        <w:t>¨</w:t>
      </w:r>
      <w:r w:rsidRPr="00A757C5">
        <w:rPr>
          <w:color w:val="000000"/>
          <w:kern w:val="28"/>
          <w:sz w:val="22"/>
          <w:szCs w:val="22"/>
          <w:lang w:eastAsia="en-US"/>
          <w14:ligatures w14:val="standard"/>
          <w14:cntxtAlts/>
        </w:rPr>
        <w:t> </w:t>
      </w:r>
      <w:r w:rsidRPr="00A757C5">
        <w:rPr>
          <w:color w:val="000000"/>
          <w:kern w:val="28"/>
          <w:sz w:val="22"/>
          <w:szCs w:val="22"/>
          <w:lang w:eastAsia="en-US"/>
          <w14:cntxtAlts/>
        </w:rPr>
        <w:t>You will use the small slip of paper to enter the main hall (with baggage claim).</w:t>
      </w:r>
      <w:r w:rsidR="00F23A4C">
        <w:rPr>
          <w:color w:val="000000"/>
          <w:kern w:val="28"/>
          <w:sz w:val="22"/>
          <w:szCs w:val="22"/>
          <w:lang w:eastAsia="en-US"/>
          <w14:cntxtAlts/>
        </w:rPr>
        <w:t xml:space="preserve"> It is a Border Control Permit.</w:t>
      </w:r>
    </w:p>
    <w:p w14:paraId="7784BD8A" w14:textId="77777777" w:rsidR="005B75A6" w:rsidRPr="00A757C5" w:rsidRDefault="005B75A6" w:rsidP="005B75A6">
      <w:pPr>
        <w:widowControl w:val="0"/>
        <w:suppressAutoHyphens w:val="0"/>
        <w:ind w:left="360" w:hanging="360"/>
        <w:rPr>
          <w:color w:val="000000"/>
          <w:kern w:val="28"/>
          <w:sz w:val="22"/>
          <w:szCs w:val="22"/>
          <w:lang w:eastAsia="en-US"/>
          <w14:cntxtAlts/>
        </w:rPr>
      </w:pPr>
      <w:r w:rsidRPr="00A757C5">
        <w:rPr>
          <w:color w:val="000000"/>
          <w:kern w:val="28"/>
          <w:sz w:val="22"/>
          <w:szCs w:val="22"/>
          <w:lang w:val="x-none" w:eastAsia="en-US"/>
          <w14:ligatures w14:val="standard"/>
          <w14:cntxtAlts/>
        </w:rPr>
        <w:t>¨</w:t>
      </w:r>
      <w:r w:rsidRPr="00A757C5">
        <w:rPr>
          <w:color w:val="000000"/>
          <w:kern w:val="28"/>
          <w:sz w:val="22"/>
          <w:szCs w:val="22"/>
          <w:lang w:eastAsia="en-US"/>
          <w14:ligatures w14:val="standard"/>
          <w14:cntxtAlts/>
        </w:rPr>
        <w:t> </w:t>
      </w:r>
      <w:r w:rsidRPr="00A757C5">
        <w:rPr>
          <w:color w:val="000000"/>
          <w:kern w:val="28"/>
          <w:sz w:val="22"/>
          <w:szCs w:val="22"/>
          <w:lang w:eastAsia="en-US"/>
          <w14:cntxtAlts/>
        </w:rPr>
        <w:t xml:space="preserve">Keep the small slip of paper in your passport, we will need to collect them when we </w:t>
      </w:r>
      <w:r w:rsidR="00725B4F" w:rsidRPr="00A757C5">
        <w:rPr>
          <w:color w:val="000000"/>
          <w:sz w:val="22"/>
          <w:szCs w:val="22"/>
          <w:shd w:val="clear" w:color="auto" w:fill="FFFFFF"/>
        </w:rPr>
        <w:t>gather as we are collecting our luggage.</w:t>
      </w:r>
    </w:p>
    <w:p w14:paraId="3A684FEB" w14:textId="039E50C5" w:rsidR="005B75A6" w:rsidRPr="005B75A6" w:rsidRDefault="005B75A6" w:rsidP="005B75A6">
      <w:pPr>
        <w:widowControl w:val="0"/>
        <w:suppressAutoHyphens w:val="0"/>
        <w:ind w:left="360" w:hanging="360"/>
        <w:rPr>
          <w:color w:val="000000"/>
          <w:kern w:val="28"/>
          <w:sz w:val="22"/>
          <w:szCs w:val="22"/>
          <w:lang w:eastAsia="en-US"/>
          <w14:cntxtAlts/>
        </w:rPr>
      </w:pPr>
      <w:r w:rsidRPr="00A757C5">
        <w:rPr>
          <w:color w:val="000000"/>
          <w:kern w:val="28"/>
          <w:sz w:val="22"/>
          <w:szCs w:val="22"/>
          <w:lang w:val="x-none" w:eastAsia="en-US"/>
          <w14:ligatures w14:val="standard"/>
          <w14:cntxtAlts/>
        </w:rPr>
        <w:t>¨</w:t>
      </w:r>
      <w:r w:rsidRPr="00A757C5">
        <w:rPr>
          <w:color w:val="000000"/>
          <w:kern w:val="28"/>
          <w:sz w:val="22"/>
          <w:szCs w:val="22"/>
          <w:lang w:eastAsia="en-US"/>
          <w14:ligatures w14:val="standard"/>
          <w14:cntxtAlts/>
        </w:rPr>
        <w:t> </w:t>
      </w:r>
      <w:r w:rsidRPr="00A757C5">
        <w:rPr>
          <w:color w:val="000000"/>
          <w:kern w:val="28"/>
          <w:sz w:val="22"/>
          <w:szCs w:val="22"/>
          <w:lang w:eastAsia="en-US"/>
          <w14:cntxtAlts/>
        </w:rPr>
        <w:t xml:space="preserve">Check in with </w:t>
      </w:r>
      <w:r w:rsidR="009C27F6">
        <w:rPr>
          <w:color w:val="000000"/>
          <w:kern w:val="28"/>
          <w:sz w:val="22"/>
          <w:szCs w:val="22"/>
          <w:lang w:eastAsia="en-US"/>
          <w14:cntxtAlts/>
        </w:rPr>
        <w:t>one of your tour hosts</w:t>
      </w:r>
      <w:r w:rsidRPr="005B75A6">
        <w:rPr>
          <w:color w:val="000000"/>
          <w:kern w:val="28"/>
          <w:sz w:val="22"/>
          <w:szCs w:val="22"/>
          <w:lang w:eastAsia="en-US"/>
          <w14:cntxtAlts/>
        </w:rPr>
        <w:t>.</w:t>
      </w:r>
    </w:p>
    <w:p w14:paraId="4ECEBCB7"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Collect your checked bag from the baggage claim area for your flight.</w:t>
      </w:r>
    </w:p>
    <w:p w14:paraId="6C2AAA38"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Take a rest room break while you wait and collect your luggage.</w:t>
      </w:r>
    </w:p>
    <w:p w14:paraId="3BD11C35"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 xml:space="preserve">Gather back with the group and wait patiently </w:t>
      </w:r>
      <w:r w:rsidR="007F5AF4">
        <w:rPr>
          <w:color w:val="000000"/>
          <w:kern w:val="28"/>
          <w:sz w:val="22"/>
          <w:szCs w:val="22"/>
          <w:lang w:eastAsia="en-US"/>
          <w14:cntxtAlts/>
        </w:rPr>
        <w:t>while</w:t>
      </w:r>
      <w:r w:rsidRPr="005B75A6">
        <w:rPr>
          <w:color w:val="000000"/>
          <w:kern w:val="28"/>
          <w:sz w:val="22"/>
          <w:szCs w:val="22"/>
          <w:lang w:eastAsia="en-US"/>
          <w14:cntxtAlts/>
        </w:rPr>
        <w:t xml:space="preserve"> </w:t>
      </w:r>
      <w:r w:rsidR="007F5AF4">
        <w:rPr>
          <w:color w:val="000000"/>
          <w:kern w:val="28"/>
          <w:sz w:val="22"/>
          <w:szCs w:val="22"/>
          <w:lang w:eastAsia="en-US"/>
          <w14:cntxtAlts/>
        </w:rPr>
        <w:t>one</w:t>
      </w:r>
      <w:r w:rsidR="009C37F3">
        <w:rPr>
          <w:color w:val="000000"/>
          <w:kern w:val="28"/>
          <w:sz w:val="22"/>
          <w:szCs w:val="22"/>
          <w:lang w:eastAsia="en-US"/>
          <w14:cntxtAlts/>
        </w:rPr>
        <w:t xml:space="preserve"> of</w:t>
      </w:r>
      <w:r w:rsidR="007F5AF4">
        <w:rPr>
          <w:color w:val="000000"/>
          <w:kern w:val="28"/>
          <w:sz w:val="22"/>
          <w:szCs w:val="22"/>
          <w:lang w:eastAsia="en-US"/>
          <w14:cntxtAlts/>
        </w:rPr>
        <w:t xml:space="preserve"> the group leaders has </w:t>
      </w:r>
      <w:r w:rsidRPr="005B75A6">
        <w:rPr>
          <w:color w:val="000000"/>
          <w:kern w:val="28"/>
          <w:sz w:val="22"/>
          <w:szCs w:val="22"/>
          <w:lang w:eastAsia="en-US"/>
          <w14:cntxtAlts/>
        </w:rPr>
        <w:t>checked you off the list.</w:t>
      </w:r>
    </w:p>
    <w:p w14:paraId="6033EC74" w14:textId="77777777" w:rsidR="005B75A6" w:rsidRPr="005B75A6"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DO NOT LEAVE THE BAGGAGE CLAIM AREA ON YOUR OWN.</w:t>
      </w:r>
      <w:r w:rsidR="00577119">
        <w:rPr>
          <w:color w:val="000000"/>
          <w:kern w:val="28"/>
          <w:sz w:val="22"/>
          <w:szCs w:val="22"/>
          <w:lang w:eastAsia="en-US"/>
          <w14:cntxtAlts/>
        </w:rPr>
        <w:t xml:space="preserve">  STAY TOGETHER WITH THE GROUP.</w:t>
      </w:r>
    </w:p>
    <w:p w14:paraId="4302F7C1" w14:textId="77777777" w:rsidR="005B75A6" w:rsidRPr="00F3435B" w:rsidRDefault="005B75A6" w:rsidP="005B75A6">
      <w:pPr>
        <w:widowControl w:val="0"/>
        <w:suppressAutoHyphens w:val="0"/>
        <w:ind w:left="360" w:hanging="360"/>
        <w:rPr>
          <w:color w:val="000000"/>
          <w:kern w:val="28"/>
          <w:sz w:val="22"/>
          <w:szCs w:val="22"/>
          <w:lang w:eastAsia="en-US"/>
          <w14:cntxtAlts/>
        </w:rPr>
      </w:pPr>
      <w:r w:rsidRPr="005B75A6">
        <w:rPr>
          <w:color w:val="000000"/>
          <w:kern w:val="28"/>
          <w:sz w:val="22"/>
          <w:szCs w:val="22"/>
          <w:lang w:val="x-none" w:eastAsia="en-US"/>
          <w14:ligatures w14:val="standard"/>
          <w14:cntxtAlts/>
        </w:rPr>
        <w:t>¨</w:t>
      </w:r>
      <w:r w:rsidRPr="005B75A6">
        <w:rPr>
          <w:color w:val="000000"/>
          <w:kern w:val="28"/>
          <w:sz w:val="22"/>
          <w:szCs w:val="22"/>
          <w:lang w:eastAsia="en-US"/>
          <w14:ligatures w14:val="standard"/>
          <w14:cntxtAlts/>
        </w:rPr>
        <w:t> </w:t>
      </w:r>
      <w:r w:rsidRPr="005B75A6">
        <w:rPr>
          <w:color w:val="000000"/>
          <w:kern w:val="28"/>
          <w:sz w:val="22"/>
          <w:szCs w:val="22"/>
          <w:lang w:eastAsia="en-US"/>
          <w14:cntxtAlts/>
        </w:rPr>
        <w:t>We will take the whole group together to the next place (and the bus).</w:t>
      </w:r>
    </w:p>
    <w:p w14:paraId="15743DE5" w14:textId="5152A0D8" w:rsidR="00395D6D" w:rsidRDefault="004F3DB0" w:rsidP="00395D6D">
      <w:pPr>
        <w:rPr>
          <w:i/>
          <w:iCs/>
          <w:sz w:val="22"/>
          <w:szCs w:val="22"/>
        </w:rPr>
      </w:pPr>
      <w:r w:rsidRPr="00F3435B">
        <w:rPr>
          <w:color w:val="000000"/>
          <w:kern w:val="28"/>
          <w:sz w:val="22"/>
          <w:szCs w:val="22"/>
          <w:lang w:eastAsia="en-US"/>
          <w14:cntxtAlts/>
        </w:rPr>
        <w:t>--Everyone is in charge of getting their own luggage to the bus.</w:t>
      </w:r>
      <w:r w:rsidR="00395D6D" w:rsidRPr="00395D6D">
        <w:rPr>
          <w:sz w:val="22"/>
          <w:szCs w:val="22"/>
        </w:rPr>
        <w:t xml:space="preserve"> </w:t>
      </w:r>
      <w:r w:rsidR="00395D6D">
        <w:rPr>
          <w:sz w:val="22"/>
          <w:szCs w:val="22"/>
        </w:rPr>
        <w:br/>
      </w:r>
      <w:r w:rsidR="00395D6D" w:rsidRPr="00395D6D">
        <w:rPr>
          <w:i/>
          <w:iCs/>
          <w:sz w:val="22"/>
          <w:szCs w:val="22"/>
        </w:rPr>
        <w:t>--We will go to the Tal by the Beach Hotel in Tel Aviv for one night.</w:t>
      </w:r>
    </w:p>
    <w:p w14:paraId="6D3CC4B1" w14:textId="30CA3566" w:rsidR="00F23A4C" w:rsidRPr="00F3435B" w:rsidRDefault="00F23A4C" w:rsidP="00395D6D">
      <w:pPr>
        <w:rPr>
          <w:sz w:val="22"/>
          <w:szCs w:val="22"/>
        </w:rPr>
      </w:pPr>
      <w:r>
        <w:rPr>
          <w:i/>
          <w:iCs/>
          <w:sz w:val="22"/>
          <w:szCs w:val="22"/>
        </w:rPr>
        <w:t>We may make a stop at the old city of Joppa/Joffa on the way.</w:t>
      </w:r>
    </w:p>
    <w:p w14:paraId="44AF5247" w14:textId="77777777" w:rsidR="004F3DB0" w:rsidRPr="001D684F" w:rsidRDefault="005B75A6" w:rsidP="001D684F">
      <w:pPr>
        <w:widowControl w:val="0"/>
        <w:pBdr>
          <w:bottom w:val="single" w:sz="4" w:space="1" w:color="auto"/>
        </w:pBdr>
        <w:suppressAutoHyphens w:val="0"/>
        <w:rPr>
          <w:sz w:val="22"/>
          <w:szCs w:val="22"/>
        </w:rPr>
      </w:pPr>
      <w:r w:rsidRPr="005B75A6">
        <w:rPr>
          <w:color w:val="000000"/>
          <w:kern w:val="28"/>
          <w:sz w:val="22"/>
          <w:szCs w:val="22"/>
          <w:lang w:eastAsia="en-US"/>
          <w14:cntxtAlts/>
        </w:rPr>
        <w:t> </w:t>
      </w:r>
      <w:r w:rsidR="004F3DB0" w:rsidRPr="00F3435B">
        <w:rPr>
          <w:b/>
          <w:bCs/>
          <w:sz w:val="22"/>
          <w:szCs w:val="22"/>
        </w:rPr>
        <w:t>On the ground briefing:</w:t>
      </w:r>
      <w:r w:rsidR="00643DE3">
        <w:rPr>
          <w:b/>
          <w:bCs/>
          <w:sz w:val="22"/>
          <w:szCs w:val="22"/>
        </w:rPr>
        <w:t xml:space="preserve">                                                                 4</w:t>
      </w:r>
    </w:p>
    <w:p w14:paraId="14F43AE6" w14:textId="77777777" w:rsidR="004F3DB0" w:rsidRPr="00F3435B" w:rsidRDefault="004F3DB0" w:rsidP="004F3DB0">
      <w:pPr>
        <w:suppressAutoHyphens w:val="0"/>
        <w:rPr>
          <w:b/>
          <w:i/>
          <w:sz w:val="22"/>
          <w:szCs w:val="22"/>
          <w:u w:val="single"/>
          <w:lang w:eastAsia="en-US"/>
        </w:rPr>
      </w:pPr>
    </w:p>
    <w:p w14:paraId="78843981" w14:textId="77777777" w:rsidR="004F3DB0" w:rsidRPr="0035316E" w:rsidRDefault="004F3DB0" w:rsidP="004F3DB0">
      <w:pPr>
        <w:suppressAutoHyphens w:val="0"/>
        <w:rPr>
          <w:b/>
          <w:i/>
          <w:sz w:val="22"/>
          <w:szCs w:val="22"/>
          <w:u w:val="single"/>
          <w:lang w:eastAsia="en-US"/>
        </w:rPr>
      </w:pPr>
      <w:r w:rsidRPr="0035316E">
        <w:rPr>
          <w:b/>
          <w:i/>
          <w:sz w:val="22"/>
          <w:szCs w:val="22"/>
          <w:u w:val="single"/>
          <w:lang w:eastAsia="en-US"/>
        </w:rPr>
        <w:t>FIVE IMPORTANT RULES FOR HAPPY GROUP LIFE</w:t>
      </w:r>
    </w:p>
    <w:p w14:paraId="039F13A9" w14:textId="77777777" w:rsidR="004F3DB0" w:rsidRPr="0035316E" w:rsidRDefault="004F3DB0" w:rsidP="004F3DB0">
      <w:pPr>
        <w:suppressAutoHyphens w:val="0"/>
        <w:rPr>
          <w:sz w:val="22"/>
          <w:szCs w:val="22"/>
          <w:lang w:eastAsia="en-US"/>
        </w:rPr>
      </w:pPr>
    </w:p>
    <w:p w14:paraId="08C1EF5F" w14:textId="77777777" w:rsidR="004F3DB0" w:rsidRPr="0035316E" w:rsidRDefault="004F3DB0" w:rsidP="004F3DB0">
      <w:pPr>
        <w:numPr>
          <w:ilvl w:val="0"/>
          <w:numId w:val="7"/>
        </w:numPr>
        <w:suppressAutoHyphens w:val="0"/>
        <w:rPr>
          <w:sz w:val="22"/>
          <w:szCs w:val="22"/>
          <w:lang w:eastAsia="en-US"/>
        </w:rPr>
      </w:pPr>
      <w:r w:rsidRPr="0035316E">
        <w:rPr>
          <w:sz w:val="22"/>
          <w:szCs w:val="22"/>
          <w:lang w:eastAsia="en-US"/>
        </w:rPr>
        <w:t>LISTEN (READ) AND FOLLOW INSTRUCTIONS.</w:t>
      </w:r>
    </w:p>
    <w:p w14:paraId="1308D31A" w14:textId="77777777" w:rsidR="004F3DB0" w:rsidRPr="0035316E" w:rsidRDefault="004F3DB0" w:rsidP="004F3DB0">
      <w:pPr>
        <w:numPr>
          <w:ilvl w:val="0"/>
          <w:numId w:val="7"/>
        </w:numPr>
        <w:suppressAutoHyphens w:val="0"/>
        <w:rPr>
          <w:sz w:val="22"/>
          <w:szCs w:val="22"/>
          <w:lang w:eastAsia="en-US"/>
        </w:rPr>
      </w:pPr>
      <w:r w:rsidRPr="0035316E">
        <w:rPr>
          <w:sz w:val="22"/>
          <w:szCs w:val="22"/>
          <w:lang w:eastAsia="en-US"/>
        </w:rPr>
        <w:t>BE ON TIME.</w:t>
      </w:r>
    </w:p>
    <w:p w14:paraId="549739C7" w14:textId="77777777" w:rsidR="004F3DB0" w:rsidRPr="0035316E" w:rsidRDefault="004F3DB0" w:rsidP="004F3DB0">
      <w:pPr>
        <w:numPr>
          <w:ilvl w:val="0"/>
          <w:numId w:val="7"/>
        </w:numPr>
        <w:suppressAutoHyphens w:val="0"/>
        <w:rPr>
          <w:sz w:val="22"/>
          <w:szCs w:val="22"/>
          <w:lang w:eastAsia="en-US"/>
        </w:rPr>
      </w:pPr>
      <w:r w:rsidRPr="0035316E">
        <w:rPr>
          <w:sz w:val="22"/>
          <w:szCs w:val="22"/>
          <w:lang w:eastAsia="en-US"/>
        </w:rPr>
        <w:t>BE WHERE YOU ARE SUPPOSED TO BE.</w:t>
      </w:r>
    </w:p>
    <w:p w14:paraId="48905D03" w14:textId="77777777" w:rsidR="004F3DB0" w:rsidRPr="00F3435B" w:rsidRDefault="004F3DB0" w:rsidP="004F3DB0">
      <w:pPr>
        <w:numPr>
          <w:ilvl w:val="0"/>
          <w:numId w:val="7"/>
        </w:numPr>
        <w:suppressAutoHyphens w:val="0"/>
        <w:rPr>
          <w:sz w:val="22"/>
          <w:szCs w:val="22"/>
          <w:lang w:eastAsia="en-US"/>
        </w:rPr>
      </w:pPr>
      <w:r w:rsidRPr="0035316E">
        <w:rPr>
          <w:sz w:val="22"/>
          <w:szCs w:val="22"/>
          <w:lang w:eastAsia="en-US"/>
        </w:rPr>
        <w:t>DO WHAT YOU ARE SUPPOSED TO DO.</w:t>
      </w:r>
    </w:p>
    <w:p w14:paraId="654D0E22" w14:textId="77777777" w:rsidR="004F3DB0" w:rsidRPr="00F3435B" w:rsidRDefault="004F3DB0" w:rsidP="004F3DB0">
      <w:pPr>
        <w:pStyle w:val="ListParagraph"/>
        <w:numPr>
          <w:ilvl w:val="0"/>
          <w:numId w:val="7"/>
        </w:numPr>
        <w:rPr>
          <w:bCs/>
          <w:sz w:val="22"/>
          <w:szCs w:val="22"/>
        </w:rPr>
      </w:pPr>
      <w:r w:rsidRPr="00F3435B">
        <w:rPr>
          <w:sz w:val="22"/>
          <w:szCs w:val="22"/>
          <w:lang w:eastAsia="en-US"/>
        </w:rPr>
        <w:t>KEEP THE LEADERS INFORMED</w:t>
      </w:r>
    </w:p>
    <w:p w14:paraId="58242A95" w14:textId="77777777" w:rsidR="004F3DB0" w:rsidRPr="00F3435B" w:rsidRDefault="004F3DB0" w:rsidP="004F3DB0">
      <w:pPr>
        <w:rPr>
          <w:bCs/>
          <w:sz w:val="22"/>
          <w:szCs w:val="22"/>
        </w:rPr>
      </w:pPr>
    </w:p>
    <w:p w14:paraId="7E82761C" w14:textId="77777777" w:rsidR="004F3DB0" w:rsidRPr="0035316E" w:rsidRDefault="004F3DB0" w:rsidP="004F3DB0">
      <w:pPr>
        <w:suppressAutoHyphens w:val="0"/>
        <w:rPr>
          <w:b/>
          <w:sz w:val="22"/>
          <w:szCs w:val="22"/>
          <w:lang w:eastAsia="en-US"/>
        </w:rPr>
      </w:pPr>
      <w:r w:rsidRPr="0035316E">
        <w:rPr>
          <w:b/>
          <w:sz w:val="22"/>
          <w:szCs w:val="22"/>
          <w:lang w:eastAsia="en-US"/>
        </w:rPr>
        <w:t>GUIDELINES</w:t>
      </w:r>
    </w:p>
    <w:p w14:paraId="6DFA0429" w14:textId="77777777" w:rsidR="004F3DB0" w:rsidRPr="0035316E" w:rsidRDefault="004F3DB0" w:rsidP="004F3DB0">
      <w:pPr>
        <w:suppressAutoHyphens w:val="0"/>
        <w:rPr>
          <w:sz w:val="22"/>
          <w:szCs w:val="22"/>
          <w:lang w:eastAsia="en-US"/>
        </w:rPr>
      </w:pPr>
      <w:r w:rsidRPr="0035316E">
        <w:rPr>
          <w:sz w:val="22"/>
          <w:szCs w:val="22"/>
          <w:lang w:eastAsia="en-US"/>
        </w:rPr>
        <w:t>Please wear your name badge and lanyard throughout the tour.  This helps identify you as a part of our tour group and shows courtesy to others.</w:t>
      </w:r>
      <w:r w:rsidR="00F3435B">
        <w:rPr>
          <w:sz w:val="22"/>
          <w:szCs w:val="22"/>
          <w:lang w:eastAsia="en-US"/>
        </w:rPr>
        <w:t xml:space="preserve">  </w:t>
      </w:r>
      <w:r w:rsidRPr="0035316E">
        <w:rPr>
          <w:sz w:val="22"/>
          <w:szCs w:val="22"/>
          <w:u w:val="single"/>
          <w:lang w:eastAsia="en-US"/>
        </w:rPr>
        <w:t>STAY WITH THE GROUP</w:t>
      </w:r>
      <w:r w:rsidRPr="0035316E">
        <w:rPr>
          <w:sz w:val="22"/>
          <w:szCs w:val="22"/>
          <w:lang w:eastAsia="en-US"/>
        </w:rPr>
        <w:t>.  If you wander away from the tour group and we cannot find you, do your best to negotiate a taxi fare back to the hotel for the rest of the day.  We will need to continue that day without you.</w:t>
      </w:r>
    </w:p>
    <w:p w14:paraId="2B7E79A1" w14:textId="77777777" w:rsidR="004F3DB0" w:rsidRPr="0035316E" w:rsidRDefault="004F3DB0" w:rsidP="004F3DB0">
      <w:pPr>
        <w:suppressAutoHyphens w:val="0"/>
        <w:rPr>
          <w:sz w:val="22"/>
          <w:szCs w:val="22"/>
          <w:lang w:eastAsia="en-US"/>
        </w:rPr>
      </w:pPr>
    </w:p>
    <w:p w14:paraId="2E0CDC26" w14:textId="77777777" w:rsidR="004F3DB0" w:rsidRPr="0035316E" w:rsidRDefault="004F3DB0" w:rsidP="004F3DB0">
      <w:pPr>
        <w:suppressAutoHyphens w:val="0"/>
        <w:rPr>
          <w:sz w:val="22"/>
          <w:szCs w:val="22"/>
          <w:lang w:eastAsia="en-US"/>
        </w:rPr>
      </w:pPr>
      <w:r w:rsidRPr="0035316E">
        <w:rPr>
          <w:b/>
          <w:sz w:val="22"/>
          <w:szCs w:val="22"/>
          <w:lang w:eastAsia="en-US"/>
        </w:rPr>
        <w:t>ATTITUDES &amp; BEHAVIORS</w:t>
      </w:r>
    </w:p>
    <w:p w14:paraId="3E665C4C" w14:textId="77777777" w:rsidR="004F3DB0" w:rsidRPr="0035316E" w:rsidRDefault="004F3DB0" w:rsidP="004F3DB0">
      <w:pPr>
        <w:suppressAutoHyphens w:val="0"/>
        <w:rPr>
          <w:sz w:val="22"/>
          <w:szCs w:val="22"/>
          <w:lang w:eastAsia="en-US"/>
        </w:rPr>
      </w:pPr>
      <w:r w:rsidRPr="0035316E">
        <w:rPr>
          <w:sz w:val="22"/>
          <w:szCs w:val="22"/>
          <w:lang w:eastAsia="en-US"/>
        </w:rPr>
        <w:t>Please remember that while on this pilgrimage – you represent the Knights Templar, the United States of America, your denomination, and the Christian faith.  The impression you make by your actions, words, and attitudes should reflect positively on who you are, the program, and Christianity.</w:t>
      </w:r>
    </w:p>
    <w:p w14:paraId="77EF95D0" w14:textId="77777777" w:rsidR="004F3DB0" w:rsidRPr="00F3435B" w:rsidRDefault="004F3DB0" w:rsidP="004F3DB0">
      <w:pPr>
        <w:suppressAutoHyphens w:val="0"/>
        <w:rPr>
          <w:sz w:val="22"/>
          <w:szCs w:val="22"/>
          <w:lang w:eastAsia="en-US"/>
        </w:rPr>
      </w:pPr>
    </w:p>
    <w:p w14:paraId="3D535455" w14:textId="77777777" w:rsidR="004F3DB0" w:rsidRPr="0035316E" w:rsidRDefault="004F3DB0" w:rsidP="004F3DB0">
      <w:pPr>
        <w:suppressAutoHyphens w:val="0"/>
        <w:rPr>
          <w:sz w:val="22"/>
          <w:szCs w:val="22"/>
          <w:lang w:eastAsia="en-US"/>
        </w:rPr>
      </w:pPr>
      <w:r w:rsidRPr="0035316E">
        <w:rPr>
          <w:sz w:val="22"/>
          <w:szCs w:val="22"/>
          <w:lang w:eastAsia="en-US"/>
        </w:rPr>
        <w:t>ALSO:</w:t>
      </w:r>
    </w:p>
    <w:p w14:paraId="40D71FD0"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Watch your step, watch your head.</w:t>
      </w:r>
    </w:p>
    <w:p w14:paraId="17EC4DB9"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Be aware of your surroundings.</w:t>
      </w:r>
    </w:p>
    <w:p w14:paraId="5F6E7FE8"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Keep valuables secure.</w:t>
      </w:r>
    </w:p>
    <w:p w14:paraId="2D2DCEFC"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Bathroom breaks (don’t wait until it is time to leave)</w:t>
      </w:r>
    </w:p>
    <w:p w14:paraId="516A5C02"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Keep the group together (keep the accordion small)</w:t>
      </w:r>
    </w:p>
    <w:p w14:paraId="785896FC"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Do not let others cut through or move into our group.</w:t>
      </w:r>
    </w:p>
    <w:p w14:paraId="79A52EB7"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Watch out for one another (esp. your roommate).  Buddy system.</w:t>
      </w:r>
    </w:p>
    <w:p w14:paraId="50FE1558"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 xml:space="preserve">Do a </w:t>
      </w:r>
      <w:r w:rsidR="00841481" w:rsidRPr="0035316E">
        <w:rPr>
          <w:sz w:val="22"/>
          <w:szCs w:val="22"/>
          <w:lang w:eastAsia="en-US"/>
        </w:rPr>
        <w:t>self-inventory</w:t>
      </w:r>
      <w:r w:rsidRPr="0035316E">
        <w:rPr>
          <w:sz w:val="22"/>
          <w:szCs w:val="22"/>
          <w:lang w:eastAsia="en-US"/>
        </w:rPr>
        <w:t xml:space="preserve"> before you move on.  PAUSE, ASSESS, INVENTORY.</w:t>
      </w:r>
    </w:p>
    <w:p w14:paraId="3E85BC57" w14:textId="77777777" w:rsidR="004F3DB0" w:rsidRPr="0035316E" w:rsidRDefault="004F3DB0" w:rsidP="004F3DB0">
      <w:pPr>
        <w:numPr>
          <w:ilvl w:val="0"/>
          <w:numId w:val="8"/>
        </w:numPr>
        <w:suppressAutoHyphens w:val="0"/>
        <w:rPr>
          <w:sz w:val="22"/>
          <w:szCs w:val="22"/>
          <w:lang w:eastAsia="en-US"/>
        </w:rPr>
      </w:pPr>
      <w:r w:rsidRPr="0035316E">
        <w:rPr>
          <w:sz w:val="22"/>
          <w:szCs w:val="22"/>
          <w:lang w:eastAsia="en-US"/>
        </w:rPr>
        <w:t>Everyone needs to get that special photo.  Always rotate at photo opportunities.</w:t>
      </w:r>
    </w:p>
    <w:p w14:paraId="2B973A9C" w14:textId="582434F3" w:rsidR="004F3DB0" w:rsidRPr="0035316E" w:rsidRDefault="004F3DB0" w:rsidP="004F3DB0">
      <w:pPr>
        <w:numPr>
          <w:ilvl w:val="0"/>
          <w:numId w:val="8"/>
        </w:numPr>
        <w:suppressAutoHyphens w:val="0"/>
        <w:rPr>
          <w:sz w:val="22"/>
          <w:szCs w:val="22"/>
          <w:lang w:eastAsia="en-US"/>
        </w:rPr>
      </w:pPr>
      <w:r w:rsidRPr="0035316E">
        <w:rPr>
          <w:sz w:val="22"/>
          <w:szCs w:val="22"/>
          <w:lang w:eastAsia="en-US"/>
        </w:rPr>
        <w:t>Use the wrist strap with your camera</w:t>
      </w:r>
      <w:r w:rsidR="00CA01B6">
        <w:rPr>
          <w:sz w:val="22"/>
          <w:szCs w:val="22"/>
          <w:lang w:eastAsia="en-US"/>
        </w:rPr>
        <w:t xml:space="preserve"> or any device that has one</w:t>
      </w:r>
      <w:r w:rsidRPr="0035316E">
        <w:rPr>
          <w:sz w:val="22"/>
          <w:szCs w:val="22"/>
          <w:lang w:eastAsia="en-US"/>
        </w:rPr>
        <w:t>.</w:t>
      </w:r>
    </w:p>
    <w:p w14:paraId="63B046D1" w14:textId="77777777" w:rsidR="004F3DB0" w:rsidRPr="00F3435B" w:rsidRDefault="004F3DB0" w:rsidP="008320C8">
      <w:pPr>
        <w:pBdr>
          <w:bottom w:val="single" w:sz="4" w:space="1" w:color="auto"/>
        </w:pBdr>
        <w:rPr>
          <w:b/>
          <w:bCs/>
          <w:sz w:val="22"/>
          <w:szCs w:val="22"/>
        </w:rPr>
      </w:pPr>
      <w:r w:rsidRPr="00F3435B">
        <w:rPr>
          <w:b/>
          <w:bCs/>
          <w:sz w:val="22"/>
          <w:szCs w:val="22"/>
        </w:rPr>
        <w:lastRenderedPageBreak/>
        <w:t>Upon arrival at the hotel in Tel Aviv:</w:t>
      </w:r>
      <w:r w:rsidR="00643DE3">
        <w:rPr>
          <w:b/>
          <w:bCs/>
          <w:sz w:val="22"/>
          <w:szCs w:val="22"/>
        </w:rPr>
        <w:t xml:space="preserve">                                            5</w:t>
      </w:r>
    </w:p>
    <w:p w14:paraId="7C999916" w14:textId="77777777" w:rsidR="004F3DB0" w:rsidRPr="00F3435B" w:rsidRDefault="004F3DB0" w:rsidP="00B843A9">
      <w:pPr>
        <w:rPr>
          <w:b/>
          <w:bCs/>
          <w:sz w:val="22"/>
          <w:szCs w:val="22"/>
        </w:rPr>
      </w:pPr>
    </w:p>
    <w:p w14:paraId="2B92E70A" w14:textId="77777777" w:rsidR="004F3DB0" w:rsidRPr="00F3435B" w:rsidRDefault="004F3DB0" w:rsidP="00B843A9">
      <w:pPr>
        <w:pStyle w:val="ListParagraph"/>
        <w:numPr>
          <w:ilvl w:val="0"/>
          <w:numId w:val="9"/>
        </w:numPr>
        <w:rPr>
          <w:bCs/>
          <w:sz w:val="22"/>
          <w:szCs w:val="22"/>
        </w:rPr>
      </w:pPr>
      <w:r w:rsidRPr="00F3435B">
        <w:rPr>
          <w:bCs/>
          <w:sz w:val="22"/>
          <w:szCs w:val="22"/>
        </w:rPr>
        <w:t>Get off the bus and take any items you brought onto the bus with you (you</w:t>
      </w:r>
      <w:r w:rsidR="00F5580A">
        <w:rPr>
          <w:bCs/>
          <w:sz w:val="22"/>
          <w:szCs w:val="22"/>
        </w:rPr>
        <w:t>r</w:t>
      </w:r>
      <w:r w:rsidRPr="00F3435B">
        <w:rPr>
          <w:bCs/>
          <w:sz w:val="22"/>
          <w:szCs w:val="22"/>
        </w:rPr>
        <w:t xml:space="preserve"> bags under the bus will come in later).</w:t>
      </w:r>
    </w:p>
    <w:p w14:paraId="3DB642D3" w14:textId="77777777" w:rsidR="004F3DB0" w:rsidRPr="00F3435B" w:rsidRDefault="004F3DB0" w:rsidP="00B843A9">
      <w:pPr>
        <w:pStyle w:val="ListParagraph"/>
        <w:numPr>
          <w:ilvl w:val="0"/>
          <w:numId w:val="9"/>
        </w:numPr>
        <w:rPr>
          <w:bCs/>
          <w:sz w:val="22"/>
          <w:szCs w:val="22"/>
        </w:rPr>
      </w:pPr>
      <w:r w:rsidRPr="00F3435B">
        <w:rPr>
          <w:bCs/>
          <w:sz w:val="22"/>
          <w:szCs w:val="22"/>
        </w:rPr>
        <w:t>Wait patiently in the lobby until we get keys, etc. in order.</w:t>
      </w:r>
    </w:p>
    <w:p w14:paraId="142E6A7A" w14:textId="77777777" w:rsidR="004F3DB0" w:rsidRPr="00F3435B" w:rsidRDefault="004F3DB0" w:rsidP="00B843A9">
      <w:pPr>
        <w:pStyle w:val="ListParagraph"/>
        <w:numPr>
          <w:ilvl w:val="0"/>
          <w:numId w:val="9"/>
        </w:numPr>
        <w:rPr>
          <w:bCs/>
          <w:sz w:val="22"/>
          <w:szCs w:val="22"/>
        </w:rPr>
      </w:pPr>
      <w:r w:rsidRPr="00F3435B">
        <w:rPr>
          <w:bCs/>
          <w:sz w:val="22"/>
          <w:szCs w:val="22"/>
        </w:rPr>
        <w:t>Room keys and stickers for luggage will be distributed.</w:t>
      </w:r>
    </w:p>
    <w:p w14:paraId="53B78B48" w14:textId="77777777" w:rsidR="004F3DB0" w:rsidRPr="00271ABE" w:rsidRDefault="004F3DB0" w:rsidP="00B843A9">
      <w:pPr>
        <w:pStyle w:val="ListParagraph"/>
        <w:numPr>
          <w:ilvl w:val="0"/>
          <w:numId w:val="9"/>
        </w:numPr>
        <w:rPr>
          <w:b/>
          <w:sz w:val="22"/>
          <w:szCs w:val="22"/>
        </w:rPr>
      </w:pPr>
      <w:r w:rsidRPr="00271ABE">
        <w:rPr>
          <w:b/>
          <w:sz w:val="22"/>
          <w:szCs w:val="22"/>
        </w:rPr>
        <w:t>Put the stickers on your luggage and bellboys will take them to your room.  Please do not disrupt this process.</w:t>
      </w:r>
      <w:r w:rsidR="00D05F92" w:rsidRPr="00271ABE">
        <w:rPr>
          <w:b/>
          <w:sz w:val="22"/>
          <w:szCs w:val="22"/>
        </w:rPr>
        <w:t xml:space="preserve">  Bellboys will have access to service elevators and/or carts to move luggage efficiently. If you attempt to take your luggage on the regular elevators yourself, you will significantly slow down the group’s ability to get to their rooms in a timely manner.</w:t>
      </w:r>
    </w:p>
    <w:p w14:paraId="43673581" w14:textId="77777777" w:rsidR="004F3DB0" w:rsidRPr="00F3435B" w:rsidRDefault="004F3DB0" w:rsidP="00B843A9">
      <w:pPr>
        <w:rPr>
          <w:bCs/>
          <w:sz w:val="22"/>
          <w:szCs w:val="22"/>
        </w:rPr>
      </w:pPr>
    </w:p>
    <w:p w14:paraId="697C625D" w14:textId="6CBE75BE" w:rsidR="004F3DB0" w:rsidRPr="00F3435B" w:rsidRDefault="000A766F" w:rsidP="00B843A9">
      <w:pPr>
        <w:rPr>
          <w:bCs/>
          <w:sz w:val="22"/>
          <w:szCs w:val="22"/>
        </w:rPr>
      </w:pPr>
      <w:r>
        <w:rPr>
          <w:bCs/>
          <w:sz w:val="22"/>
          <w:szCs w:val="22"/>
        </w:rPr>
        <w:t xml:space="preserve">Dinner </w:t>
      </w:r>
      <w:r w:rsidR="00271ABE">
        <w:rPr>
          <w:bCs/>
          <w:sz w:val="22"/>
          <w:szCs w:val="22"/>
        </w:rPr>
        <w:t>time will be announced.</w:t>
      </w:r>
    </w:p>
    <w:p w14:paraId="63D67515" w14:textId="6F7DFCC7" w:rsidR="004F3DB0" w:rsidRPr="00F3435B" w:rsidRDefault="004F3DB0" w:rsidP="00B843A9">
      <w:pPr>
        <w:rPr>
          <w:bCs/>
          <w:sz w:val="22"/>
          <w:szCs w:val="22"/>
        </w:rPr>
      </w:pPr>
    </w:p>
    <w:p w14:paraId="355684AA" w14:textId="6D654997" w:rsidR="004F3DB0" w:rsidRDefault="00BD2AD1" w:rsidP="00B843A9">
      <w:pPr>
        <w:rPr>
          <w:bCs/>
          <w:sz w:val="22"/>
          <w:szCs w:val="22"/>
        </w:rPr>
      </w:pPr>
      <w:r>
        <w:rPr>
          <w:bCs/>
          <w:sz w:val="22"/>
          <w:szCs w:val="22"/>
        </w:rPr>
        <w:t>Take a walk, stretch out, stir the blood a bit.</w:t>
      </w:r>
    </w:p>
    <w:p w14:paraId="532C4606" w14:textId="64E93413" w:rsidR="00BD2AD1" w:rsidRDefault="00BD2AD1" w:rsidP="00B843A9">
      <w:pPr>
        <w:rPr>
          <w:bCs/>
          <w:sz w:val="22"/>
          <w:szCs w:val="22"/>
        </w:rPr>
      </w:pPr>
      <w:r>
        <w:rPr>
          <w:bCs/>
          <w:sz w:val="22"/>
          <w:szCs w:val="22"/>
        </w:rPr>
        <w:t>This will help you get to sleep and be prepared for the day tomorrow.</w:t>
      </w:r>
    </w:p>
    <w:p w14:paraId="289CF310" w14:textId="617FA3ED" w:rsidR="00861209" w:rsidRDefault="009E2D95" w:rsidP="00B843A9">
      <w:pPr>
        <w:rPr>
          <w:bCs/>
          <w:sz w:val="22"/>
          <w:szCs w:val="22"/>
        </w:rPr>
      </w:pPr>
      <w:r>
        <w:rPr>
          <w:b/>
          <w:bCs/>
          <w:noProof/>
          <w:sz w:val="22"/>
          <w:szCs w:val="22"/>
          <w:lang w:eastAsia="en-US"/>
        </w:rPr>
        <w:drawing>
          <wp:anchor distT="0" distB="0" distL="114300" distR="114300" simplePos="0" relativeHeight="251662336" behindDoc="0" locked="0" layoutInCell="1" allowOverlap="1" wp14:anchorId="1EC8F008" wp14:editId="484CC388">
            <wp:simplePos x="0" y="0"/>
            <wp:positionH relativeFrom="column">
              <wp:posOffset>237214</wp:posOffset>
            </wp:positionH>
            <wp:positionV relativeFrom="paragraph">
              <wp:posOffset>192543</wp:posOffset>
            </wp:positionV>
            <wp:extent cx="3389630" cy="2255520"/>
            <wp:effectExtent l="0" t="0" r="127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nd-so-the-adventure-begins.jpg"/>
                    <pic:cNvPicPr/>
                  </pic:nvPicPr>
                  <pic:blipFill>
                    <a:blip r:embed="rId6">
                      <a:extLst>
                        <a:ext uri="{28A0092B-C50C-407E-A947-70E740481C1C}">
                          <a14:useLocalDpi xmlns:a14="http://schemas.microsoft.com/office/drawing/2010/main" val="0"/>
                        </a:ext>
                      </a:extLst>
                    </a:blip>
                    <a:stretch>
                      <a:fillRect/>
                    </a:stretch>
                  </pic:blipFill>
                  <pic:spPr>
                    <a:xfrm>
                      <a:off x="0" y="0"/>
                      <a:ext cx="3389630" cy="2255520"/>
                    </a:xfrm>
                    <a:prstGeom prst="rect">
                      <a:avLst/>
                    </a:prstGeom>
                  </pic:spPr>
                </pic:pic>
              </a:graphicData>
            </a:graphic>
            <wp14:sizeRelH relativeFrom="page">
              <wp14:pctWidth>0</wp14:pctWidth>
            </wp14:sizeRelH>
            <wp14:sizeRelV relativeFrom="page">
              <wp14:pctHeight>0</wp14:pctHeight>
            </wp14:sizeRelV>
          </wp:anchor>
        </w:drawing>
      </w:r>
    </w:p>
    <w:p w14:paraId="7D73FA64" w14:textId="262C75B4" w:rsidR="00861209" w:rsidRPr="00BD2AD1" w:rsidRDefault="00861209" w:rsidP="00B843A9">
      <w:pPr>
        <w:rPr>
          <w:bCs/>
          <w:sz w:val="22"/>
          <w:szCs w:val="22"/>
        </w:rPr>
      </w:pPr>
    </w:p>
    <w:p w14:paraId="77D29554" w14:textId="41438051" w:rsidR="004F3DB0" w:rsidRPr="00F3435B" w:rsidRDefault="004F3DB0" w:rsidP="00B843A9">
      <w:pPr>
        <w:rPr>
          <w:b/>
          <w:bCs/>
          <w:sz w:val="22"/>
          <w:szCs w:val="22"/>
        </w:rPr>
      </w:pPr>
    </w:p>
    <w:p w14:paraId="5C9CCD66" w14:textId="04AE9221" w:rsidR="00861209" w:rsidRPr="009E2D95" w:rsidRDefault="00861209">
      <w:pPr>
        <w:pBdr>
          <w:bottom w:val="single" w:sz="4" w:space="1" w:color="000000"/>
        </w:pBdr>
        <w:rPr>
          <w:b/>
          <w:bCs/>
          <w:i/>
          <w:iCs/>
          <w:color w:val="1F3864" w:themeColor="accent5" w:themeShade="80"/>
          <w:sz w:val="28"/>
          <w:szCs w:val="28"/>
        </w:rPr>
      </w:pPr>
      <w:r w:rsidRPr="009E2D95">
        <w:rPr>
          <w:b/>
          <w:bCs/>
          <w:i/>
          <w:iCs/>
          <w:color w:val="1F3864" w:themeColor="accent5" w:themeShade="80"/>
          <w:sz w:val="28"/>
          <w:szCs w:val="28"/>
        </w:rPr>
        <w:t>The items listed for each day represent a TENTATIVE Itinerary. Do not be surprised when the schedule changes.  Be flexible. Be on time on the bus and we will see that you get to whatever is next.</w:t>
      </w:r>
    </w:p>
    <w:p w14:paraId="111718C7" w14:textId="77777777" w:rsidR="00861209" w:rsidRDefault="00861209">
      <w:pPr>
        <w:pBdr>
          <w:bottom w:val="single" w:sz="4" w:space="1" w:color="000000"/>
        </w:pBdr>
        <w:rPr>
          <w:b/>
          <w:bCs/>
          <w:sz w:val="22"/>
          <w:szCs w:val="22"/>
        </w:rPr>
      </w:pPr>
    </w:p>
    <w:p w14:paraId="2A0EF669" w14:textId="77777777" w:rsidR="00861209" w:rsidRDefault="00861209">
      <w:pPr>
        <w:pBdr>
          <w:bottom w:val="single" w:sz="4" w:space="1" w:color="000000"/>
        </w:pBdr>
        <w:rPr>
          <w:b/>
          <w:bCs/>
          <w:sz w:val="22"/>
          <w:szCs w:val="22"/>
        </w:rPr>
      </w:pPr>
    </w:p>
    <w:p w14:paraId="586DE880" w14:textId="1B0FED3E" w:rsidR="00C37FE3" w:rsidRPr="00F3435B" w:rsidRDefault="00C37FE3">
      <w:pPr>
        <w:pBdr>
          <w:bottom w:val="single" w:sz="4" w:space="1" w:color="000000"/>
        </w:pBdr>
        <w:rPr>
          <w:b/>
          <w:bCs/>
          <w:sz w:val="22"/>
          <w:szCs w:val="22"/>
        </w:rPr>
      </w:pPr>
      <w:r w:rsidRPr="00F3435B">
        <w:rPr>
          <w:b/>
          <w:bCs/>
          <w:sz w:val="22"/>
          <w:szCs w:val="22"/>
        </w:rPr>
        <w:t xml:space="preserve">DAY 3, </w:t>
      </w:r>
      <w:r w:rsidR="00890F0A" w:rsidRPr="00F3435B">
        <w:rPr>
          <w:b/>
          <w:bCs/>
          <w:sz w:val="22"/>
          <w:szCs w:val="22"/>
        </w:rPr>
        <w:t>Wednesday</w:t>
      </w:r>
      <w:r w:rsidR="002B332C" w:rsidRPr="00F3435B">
        <w:rPr>
          <w:b/>
          <w:bCs/>
          <w:sz w:val="22"/>
          <w:szCs w:val="22"/>
        </w:rPr>
        <w:t xml:space="preserve">, </w:t>
      </w:r>
      <w:r w:rsidR="000A766F">
        <w:rPr>
          <w:b/>
          <w:bCs/>
          <w:sz w:val="22"/>
          <w:szCs w:val="22"/>
        </w:rPr>
        <w:t xml:space="preserve">                                                                          </w:t>
      </w:r>
      <w:r w:rsidR="00643DE3">
        <w:rPr>
          <w:b/>
          <w:bCs/>
          <w:sz w:val="22"/>
          <w:szCs w:val="22"/>
        </w:rPr>
        <w:t>6</w:t>
      </w:r>
    </w:p>
    <w:p w14:paraId="0B7D6A0B" w14:textId="77777777" w:rsidR="005B75A6" w:rsidRPr="00F3435B" w:rsidRDefault="005B75A6">
      <w:pPr>
        <w:rPr>
          <w:sz w:val="22"/>
          <w:szCs w:val="22"/>
        </w:rPr>
      </w:pPr>
      <w:r w:rsidRPr="00F3435B">
        <w:rPr>
          <w:sz w:val="22"/>
          <w:szCs w:val="22"/>
        </w:rPr>
        <w:t>Theme:</w:t>
      </w:r>
      <w:r w:rsidR="00B23E3A">
        <w:rPr>
          <w:sz w:val="22"/>
          <w:szCs w:val="22"/>
        </w:rPr>
        <w:t xml:space="preserve">  The Way of the Sea (The Via Maris)</w:t>
      </w:r>
    </w:p>
    <w:p w14:paraId="6559DEEB" w14:textId="77777777" w:rsidR="005B75A6" w:rsidRPr="00F3435B" w:rsidRDefault="005B75A6">
      <w:pPr>
        <w:rPr>
          <w:sz w:val="22"/>
          <w:szCs w:val="22"/>
        </w:rPr>
      </w:pPr>
      <w:r w:rsidRPr="00F3435B">
        <w:rPr>
          <w:sz w:val="22"/>
          <w:szCs w:val="22"/>
        </w:rPr>
        <w:t>Verse:</w:t>
      </w:r>
      <w:r w:rsidR="003345D7">
        <w:rPr>
          <w:sz w:val="22"/>
          <w:szCs w:val="22"/>
        </w:rPr>
        <w:t xml:space="preserve">  </w:t>
      </w:r>
      <w:r w:rsidR="003345D7" w:rsidRPr="003345D7">
        <w:rPr>
          <w:sz w:val="22"/>
          <w:szCs w:val="22"/>
        </w:rPr>
        <w:t>Luke 9:28-36</w:t>
      </w:r>
    </w:p>
    <w:p w14:paraId="43C9BCAE" w14:textId="77777777" w:rsidR="003E6486" w:rsidRPr="00F3435B" w:rsidRDefault="003E6486">
      <w:pPr>
        <w:rPr>
          <w:sz w:val="22"/>
          <w:szCs w:val="22"/>
        </w:rPr>
      </w:pPr>
    </w:p>
    <w:p w14:paraId="2D583ADA" w14:textId="77777777" w:rsidR="003E6486" w:rsidRPr="00F3435B" w:rsidRDefault="003E6486">
      <w:pPr>
        <w:rPr>
          <w:sz w:val="22"/>
          <w:szCs w:val="22"/>
        </w:rPr>
      </w:pPr>
      <w:r w:rsidRPr="00F3435B">
        <w:rPr>
          <w:sz w:val="22"/>
          <w:szCs w:val="22"/>
        </w:rPr>
        <w:t>6:30 AM Wake up call</w:t>
      </w:r>
      <w:r w:rsidRPr="00F3435B">
        <w:rPr>
          <w:sz w:val="22"/>
          <w:szCs w:val="22"/>
        </w:rPr>
        <w:br/>
        <w:t>prior to 7:00 AM – put your checked bag and carryon outside you</w:t>
      </w:r>
      <w:r w:rsidR="00F5580A">
        <w:rPr>
          <w:sz w:val="22"/>
          <w:szCs w:val="22"/>
        </w:rPr>
        <w:t>r</w:t>
      </w:r>
      <w:r w:rsidRPr="00F3435B">
        <w:rPr>
          <w:sz w:val="22"/>
          <w:szCs w:val="22"/>
        </w:rPr>
        <w:t xml:space="preserve"> room in the hallway.</w:t>
      </w:r>
    </w:p>
    <w:p w14:paraId="2CD6764B" w14:textId="77777777" w:rsidR="003E6486" w:rsidRPr="00F3435B" w:rsidRDefault="003E6486" w:rsidP="003E6486">
      <w:pPr>
        <w:rPr>
          <w:sz w:val="22"/>
          <w:szCs w:val="22"/>
        </w:rPr>
      </w:pPr>
      <w:r w:rsidRPr="00F3435B">
        <w:rPr>
          <w:sz w:val="22"/>
          <w:szCs w:val="22"/>
        </w:rPr>
        <w:t>Care for any room charges you may have</w:t>
      </w:r>
    </w:p>
    <w:p w14:paraId="3A84DE75" w14:textId="77777777" w:rsidR="003E6486" w:rsidRPr="00F3435B" w:rsidRDefault="003E6486">
      <w:pPr>
        <w:rPr>
          <w:sz w:val="22"/>
          <w:szCs w:val="22"/>
        </w:rPr>
      </w:pPr>
      <w:r w:rsidRPr="00F3435B">
        <w:rPr>
          <w:sz w:val="22"/>
          <w:szCs w:val="22"/>
        </w:rPr>
        <w:t>Breakfast</w:t>
      </w:r>
    </w:p>
    <w:p w14:paraId="165705B9" w14:textId="77777777" w:rsidR="003E6486" w:rsidRPr="00F3435B" w:rsidRDefault="003E6486">
      <w:pPr>
        <w:rPr>
          <w:sz w:val="22"/>
          <w:szCs w:val="22"/>
        </w:rPr>
      </w:pPr>
      <w:r w:rsidRPr="00F3435B">
        <w:rPr>
          <w:sz w:val="22"/>
          <w:szCs w:val="22"/>
        </w:rPr>
        <w:t xml:space="preserve">By 7:45 AM – identify your bags </w:t>
      </w:r>
      <w:r w:rsidRPr="00767621">
        <w:rPr>
          <w:sz w:val="22"/>
          <w:szCs w:val="22"/>
          <w:u w:val="single"/>
        </w:rPr>
        <w:t>at the bus</w:t>
      </w:r>
    </w:p>
    <w:p w14:paraId="23834E2B" w14:textId="77777777" w:rsidR="003E6486" w:rsidRPr="00F3435B" w:rsidRDefault="003E6486">
      <w:pPr>
        <w:rPr>
          <w:sz w:val="22"/>
          <w:szCs w:val="22"/>
        </w:rPr>
      </w:pPr>
      <w:r w:rsidRPr="00F3435B">
        <w:rPr>
          <w:sz w:val="22"/>
          <w:szCs w:val="22"/>
        </w:rPr>
        <w:t>8:00 AM – you are settled on the bus ready to go.</w:t>
      </w:r>
    </w:p>
    <w:p w14:paraId="7F5A97CA" w14:textId="77777777" w:rsidR="005B75A6" w:rsidRPr="00F3435B" w:rsidRDefault="005B75A6">
      <w:pPr>
        <w:rPr>
          <w:sz w:val="22"/>
          <w:szCs w:val="22"/>
        </w:rPr>
      </w:pPr>
    </w:p>
    <w:p w14:paraId="13E7089F" w14:textId="77777777" w:rsidR="00C37FE3" w:rsidRPr="00315675" w:rsidRDefault="00C37FE3">
      <w:pPr>
        <w:rPr>
          <w:b/>
          <w:sz w:val="22"/>
          <w:szCs w:val="22"/>
        </w:rPr>
      </w:pPr>
      <w:r w:rsidRPr="00315675">
        <w:rPr>
          <w:b/>
          <w:sz w:val="22"/>
          <w:szCs w:val="22"/>
        </w:rPr>
        <w:t>Caesarea Maritima</w:t>
      </w:r>
    </w:p>
    <w:p w14:paraId="21427D54" w14:textId="77777777" w:rsidR="00C37FE3" w:rsidRPr="00315675" w:rsidRDefault="00C37FE3">
      <w:pPr>
        <w:rPr>
          <w:b/>
          <w:sz w:val="22"/>
          <w:szCs w:val="22"/>
        </w:rPr>
      </w:pPr>
      <w:r w:rsidRPr="00315675">
        <w:rPr>
          <w:b/>
          <w:sz w:val="22"/>
          <w:szCs w:val="22"/>
        </w:rPr>
        <w:t>Aqueduct</w:t>
      </w:r>
    </w:p>
    <w:p w14:paraId="0ECEB086" w14:textId="77777777" w:rsidR="00C37FE3" w:rsidRPr="00315675" w:rsidRDefault="00C37FE3">
      <w:pPr>
        <w:rPr>
          <w:b/>
          <w:sz w:val="22"/>
          <w:szCs w:val="22"/>
        </w:rPr>
      </w:pPr>
      <w:r w:rsidRPr="00315675">
        <w:rPr>
          <w:b/>
          <w:sz w:val="22"/>
          <w:szCs w:val="22"/>
        </w:rPr>
        <w:t>Mt. Carmel</w:t>
      </w:r>
    </w:p>
    <w:p w14:paraId="2A56B037" w14:textId="77777777" w:rsidR="00C37FE3" w:rsidRPr="00315675" w:rsidRDefault="0082666F">
      <w:pPr>
        <w:rPr>
          <w:i/>
          <w:sz w:val="22"/>
          <w:szCs w:val="22"/>
        </w:rPr>
      </w:pPr>
      <w:r w:rsidRPr="00315675">
        <w:rPr>
          <w:i/>
          <w:sz w:val="22"/>
          <w:szCs w:val="22"/>
        </w:rPr>
        <w:t>Lunch</w:t>
      </w:r>
    </w:p>
    <w:p w14:paraId="5AB2F5E9" w14:textId="7F0AC482" w:rsidR="00C37FE3" w:rsidRDefault="00C37FE3">
      <w:pPr>
        <w:rPr>
          <w:b/>
          <w:i/>
          <w:iCs/>
          <w:sz w:val="22"/>
          <w:szCs w:val="22"/>
        </w:rPr>
      </w:pPr>
      <w:r w:rsidRPr="00315675">
        <w:rPr>
          <w:b/>
          <w:sz w:val="22"/>
          <w:szCs w:val="22"/>
        </w:rPr>
        <w:t>Tel Megiddo</w:t>
      </w:r>
      <w:r w:rsidR="0073602E">
        <w:rPr>
          <w:b/>
          <w:sz w:val="22"/>
          <w:szCs w:val="22"/>
        </w:rPr>
        <w:t xml:space="preserve"> </w:t>
      </w:r>
      <w:r w:rsidR="0073602E" w:rsidRPr="0073602E">
        <w:rPr>
          <w:b/>
          <w:i/>
          <w:iCs/>
          <w:sz w:val="22"/>
          <w:szCs w:val="22"/>
        </w:rPr>
        <w:t>(water system: 187 steps down, 77 steps up)</w:t>
      </w:r>
    </w:p>
    <w:p w14:paraId="63412A10" w14:textId="61D175ED" w:rsidR="00AC149F" w:rsidRPr="00315675" w:rsidRDefault="00AC149F">
      <w:pPr>
        <w:rPr>
          <w:b/>
          <w:sz w:val="22"/>
          <w:szCs w:val="22"/>
        </w:rPr>
      </w:pPr>
      <w:r>
        <w:rPr>
          <w:b/>
          <w:sz w:val="22"/>
          <w:szCs w:val="22"/>
        </w:rPr>
        <w:t xml:space="preserve">Cana </w:t>
      </w:r>
      <w:r w:rsidRPr="00AC149F">
        <w:rPr>
          <w:bCs/>
          <w:sz w:val="22"/>
          <w:szCs w:val="22"/>
        </w:rPr>
        <w:t>(first miracle)</w:t>
      </w:r>
      <w:r>
        <w:rPr>
          <w:b/>
          <w:sz w:val="22"/>
          <w:szCs w:val="22"/>
        </w:rPr>
        <w:br/>
        <w:t xml:space="preserve">Nazareth – </w:t>
      </w:r>
      <w:r w:rsidRPr="00AC149F">
        <w:rPr>
          <w:bCs/>
          <w:sz w:val="22"/>
          <w:szCs w:val="22"/>
        </w:rPr>
        <w:t>Church of the Annunciation, maybe more</w:t>
      </w:r>
    </w:p>
    <w:p w14:paraId="769D3A32" w14:textId="77777777" w:rsidR="00D00085" w:rsidRDefault="00C37FE3">
      <w:pPr>
        <w:rPr>
          <w:b/>
          <w:sz w:val="22"/>
          <w:szCs w:val="22"/>
        </w:rPr>
      </w:pPr>
      <w:r w:rsidRPr="00315675">
        <w:rPr>
          <w:b/>
          <w:sz w:val="22"/>
          <w:szCs w:val="22"/>
        </w:rPr>
        <w:t xml:space="preserve">Arrive at </w:t>
      </w:r>
      <w:r w:rsidR="00D00085">
        <w:rPr>
          <w:b/>
          <w:sz w:val="22"/>
          <w:szCs w:val="22"/>
        </w:rPr>
        <w:t xml:space="preserve">the Lake Hotel (Grp A) or </w:t>
      </w:r>
      <w:r w:rsidRPr="00315675">
        <w:rPr>
          <w:b/>
          <w:sz w:val="22"/>
          <w:szCs w:val="22"/>
        </w:rPr>
        <w:t>Kibbutz Nof Ginosar</w:t>
      </w:r>
      <w:r w:rsidR="00D00085">
        <w:rPr>
          <w:b/>
          <w:sz w:val="22"/>
          <w:szCs w:val="22"/>
        </w:rPr>
        <w:t xml:space="preserve"> </w:t>
      </w:r>
    </w:p>
    <w:p w14:paraId="2F9F923E" w14:textId="45FA5394" w:rsidR="00C37FE3" w:rsidRPr="00315675" w:rsidRDefault="00D00085" w:rsidP="00D00085">
      <w:pPr>
        <w:rPr>
          <w:b/>
          <w:sz w:val="22"/>
          <w:szCs w:val="22"/>
        </w:rPr>
      </w:pPr>
      <w:r>
        <w:rPr>
          <w:b/>
          <w:sz w:val="22"/>
          <w:szCs w:val="22"/>
        </w:rPr>
        <w:t xml:space="preserve">     (Grp B),</w:t>
      </w:r>
      <w:r w:rsidR="00C37FE3" w:rsidRPr="00315675">
        <w:rPr>
          <w:b/>
          <w:sz w:val="22"/>
          <w:szCs w:val="22"/>
        </w:rPr>
        <w:t xml:space="preserve"> </w:t>
      </w:r>
      <w:r w:rsidR="0069008A" w:rsidRPr="00315675">
        <w:rPr>
          <w:b/>
          <w:sz w:val="22"/>
          <w:szCs w:val="22"/>
        </w:rPr>
        <w:t xml:space="preserve">on the </w:t>
      </w:r>
      <w:r w:rsidR="00C37FE3" w:rsidRPr="00315675">
        <w:rPr>
          <w:b/>
          <w:sz w:val="22"/>
          <w:szCs w:val="22"/>
        </w:rPr>
        <w:t>Sea of Galilee</w:t>
      </w:r>
      <w:r w:rsidR="0069008A" w:rsidRPr="00315675">
        <w:rPr>
          <w:b/>
          <w:sz w:val="22"/>
          <w:szCs w:val="22"/>
        </w:rPr>
        <w:t xml:space="preserve"> for two nights</w:t>
      </w:r>
    </w:p>
    <w:p w14:paraId="17BA1DF5" w14:textId="77777777" w:rsidR="003E6486" w:rsidRPr="00F3435B" w:rsidRDefault="003E6486" w:rsidP="003E6486">
      <w:pPr>
        <w:rPr>
          <w:sz w:val="22"/>
          <w:szCs w:val="22"/>
        </w:rPr>
      </w:pPr>
    </w:p>
    <w:p w14:paraId="5A1BF3C7" w14:textId="77777777" w:rsidR="004F3DB0" w:rsidRPr="00F3435B" w:rsidRDefault="004F3DB0" w:rsidP="004F3DB0">
      <w:pPr>
        <w:rPr>
          <w:b/>
          <w:bCs/>
          <w:sz w:val="22"/>
          <w:szCs w:val="22"/>
        </w:rPr>
      </w:pPr>
      <w:r w:rsidRPr="00F3435B">
        <w:rPr>
          <w:b/>
          <w:bCs/>
          <w:sz w:val="22"/>
          <w:szCs w:val="22"/>
        </w:rPr>
        <w:t>Upon arrival at Nof Ginosar:</w:t>
      </w:r>
    </w:p>
    <w:p w14:paraId="7D6406D6" w14:textId="77777777" w:rsidR="004F3DB0" w:rsidRPr="00F3435B" w:rsidRDefault="004F3DB0" w:rsidP="004F3DB0">
      <w:pPr>
        <w:pStyle w:val="ListParagraph"/>
        <w:numPr>
          <w:ilvl w:val="0"/>
          <w:numId w:val="9"/>
        </w:numPr>
        <w:rPr>
          <w:bCs/>
          <w:sz w:val="22"/>
          <w:szCs w:val="22"/>
        </w:rPr>
      </w:pPr>
      <w:r w:rsidRPr="00F3435B">
        <w:rPr>
          <w:bCs/>
          <w:sz w:val="22"/>
          <w:szCs w:val="22"/>
        </w:rPr>
        <w:t>Get off the bus and take any items you brought onto the bus with you (you</w:t>
      </w:r>
      <w:r w:rsidR="00AB4422">
        <w:rPr>
          <w:bCs/>
          <w:sz w:val="22"/>
          <w:szCs w:val="22"/>
        </w:rPr>
        <w:t>r</w:t>
      </w:r>
      <w:r w:rsidRPr="00F3435B">
        <w:rPr>
          <w:bCs/>
          <w:sz w:val="22"/>
          <w:szCs w:val="22"/>
        </w:rPr>
        <w:t xml:space="preserve"> bags under the bus will come in later).</w:t>
      </w:r>
    </w:p>
    <w:p w14:paraId="01672F04" w14:textId="77777777" w:rsidR="004F3DB0" w:rsidRPr="00F3435B" w:rsidRDefault="004F3DB0" w:rsidP="004F3DB0">
      <w:pPr>
        <w:pStyle w:val="ListParagraph"/>
        <w:numPr>
          <w:ilvl w:val="0"/>
          <w:numId w:val="9"/>
        </w:numPr>
        <w:rPr>
          <w:bCs/>
          <w:sz w:val="22"/>
          <w:szCs w:val="22"/>
        </w:rPr>
      </w:pPr>
      <w:r w:rsidRPr="00F3435B">
        <w:rPr>
          <w:bCs/>
          <w:sz w:val="22"/>
          <w:szCs w:val="22"/>
        </w:rPr>
        <w:t>Wait patiently in the lobby until we get keys, etc. in order.</w:t>
      </w:r>
    </w:p>
    <w:p w14:paraId="6E8355E3" w14:textId="77777777" w:rsidR="004F3DB0" w:rsidRPr="00F3435B" w:rsidRDefault="004F3DB0" w:rsidP="004F3DB0">
      <w:pPr>
        <w:pStyle w:val="ListParagraph"/>
        <w:numPr>
          <w:ilvl w:val="0"/>
          <w:numId w:val="9"/>
        </w:numPr>
        <w:rPr>
          <w:bCs/>
          <w:sz w:val="22"/>
          <w:szCs w:val="22"/>
        </w:rPr>
      </w:pPr>
      <w:r w:rsidRPr="00F3435B">
        <w:rPr>
          <w:bCs/>
          <w:sz w:val="22"/>
          <w:szCs w:val="22"/>
        </w:rPr>
        <w:t>Room keys and stickers for luggage will be distributed.</w:t>
      </w:r>
    </w:p>
    <w:p w14:paraId="3F82D077" w14:textId="77777777" w:rsidR="004F3DB0" w:rsidRPr="00F3435B" w:rsidRDefault="004F3DB0" w:rsidP="004F3DB0">
      <w:pPr>
        <w:pStyle w:val="ListParagraph"/>
        <w:numPr>
          <w:ilvl w:val="0"/>
          <w:numId w:val="9"/>
        </w:numPr>
        <w:rPr>
          <w:bCs/>
          <w:sz w:val="22"/>
          <w:szCs w:val="22"/>
        </w:rPr>
      </w:pPr>
      <w:r w:rsidRPr="00F3435B">
        <w:rPr>
          <w:bCs/>
          <w:sz w:val="22"/>
          <w:szCs w:val="22"/>
        </w:rPr>
        <w:t>Put the stickers on your luggage and bellboys will take them to your room.  Please do not disrupt this process.</w:t>
      </w:r>
    </w:p>
    <w:p w14:paraId="188432EF" w14:textId="77777777" w:rsidR="004F3DB0" w:rsidRPr="00F3435B" w:rsidRDefault="004F3DB0" w:rsidP="003E6486">
      <w:pPr>
        <w:rPr>
          <w:sz w:val="22"/>
          <w:szCs w:val="22"/>
        </w:rPr>
      </w:pPr>
    </w:p>
    <w:p w14:paraId="22A2BC2A" w14:textId="6EB3FA25" w:rsidR="003E6486" w:rsidRPr="00724D4F" w:rsidRDefault="003E6486" w:rsidP="003E6486">
      <w:pPr>
        <w:rPr>
          <w:i/>
          <w:iCs/>
          <w:sz w:val="22"/>
          <w:szCs w:val="22"/>
        </w:rPr>
      </w:pPr>
      <w:r w:rsidRPr="00724D4F">
        <w:rPr>
          <w:i/>
          <w:iCs/>
          <w:sz w:val="22"/>
          <w:szCs w:val="22"/>
        </w:rPr>
        <w:t>Dinner</w:t>
      </w:r>
    </w:p>
    <w:p w14:paraId="581959B8" w14:textId="0CE30CDA" w:rsidR="003E6486" w:rsidRPr="00F3435B" w:rsidRDefault="003E6486" w:rsidP="003E6486">
      <w:pPr>
        <w:rPr>
          <w:sz w:val="22"/>
          <w:szCs w:val="22"/>
        </w:rPr>
      </w:pPr>
      <w:r w:rsidRPr="00F3435B">
        <w:rPr>
          <w:sz w:val="22"/>
          <w:szCs w:val="22"/>
        </w:rPr>
        <w:t>Group Meeting</w:t>
      </w:r>
      <w:r w:rsidR="00000515">
        <w:rPr>
          <w:sz w:val="22"/>
          <w:szCs w:val="22"/>
        </w:rPr>
        <w:t xml:space="preserve"> – Caps, </w:t>
      </w:r>
      <w:r w:rsidR="00E00533">
        <w:rPr>
          <w:sz w:val="22"/>
          <w:szCs w:val="22"/>
        </w:rPr>
        <w:t xml:space="preserve">Names and places, </w:t>
      </w:r>
      <w:r w:rsidR="00000515">
        <w:rPr>
          <w:sz w:val="22"/>
          <w:szCs w:val="22"/>
        </w:rPr>
        <w:t>Pilgrimage Background, Freemasonry</w:t>
      </w:r>
      <w:r w:rsidR="00953F10">
        <w:rPr>
          <w:sz w:val="22"/>
          <w:szCs w:val="22"/>
        </w:rPr>
        <w:t xml:space="preserve"> connection</w:t>
      </w:r>
      <w:r w:rsidR="00E00533">
        <w:rPr>
          <w:sz w:val="22"/>
          <w:szCs w:val="22"/>
        </w:rPr>
        <w:t>.</w:t>
      </w:r>
      <w:r w:rsidR="00724D4F">
        <w:rPr>
          <w:sz w:val="22"/>
          <w:szCs w:val="22"/>
        </w:rPr>
        <w:t xml:space="preserve">  Location to be announced.</w:t>
      </w:r>
    </w:p>
    <w:p w14:paraId="5F93C61A" w14:textId="77777777" w:rsidR="005B75A6" w:rsidRPr="00F3435B" w:rsidRDefault="005B75A6" w:rsidP="005B75A6">
      <w:pPr>
        <w:rPr>
          <w:sz w:val="22"/>
          <w:szCs w:val="22"/>
        </w:rPr>
      </w:pPr>
    </w:p>
    <w:p w14:paraId="4323C09E" w14:textId="507D885E" w:rsidR="005B75A6" w:rsidRPr="00F3435B" w:rsidRDefault="005B75A6" w:rsidP="005B75A6">
      <w:pPr>
        <w:rPr>
          <w:sz w:val="22"/>
          <w:szCs w:val="22"/>
        </w:rPr>
      </w:pPr>
      <w:r w:rsidRPr="00F3435B">
        <w:rPr>
          <w:sz w:val="22"/>
          <w:szCs w:val="22"/>
        </w:rPr>
        <w:t>Reflection Meditation:</w:t>
      </w:r>
      <w:r w:rsidR="003345D7">
        <w:rPr>
          <w:sz w:val="22"/>
          <w:szCs w:val="22"/>
        </w:rPr>
        <w:t xml:space="preserve"> </w:t>
      </w:r>
      <w:r w:rsidR="003345D7" w:rsidRPr="003345D7">
        <w:rPr>
          <w:i/>
          <w:sz w:val="22"/>
          <w:szCs w:val="22"/>
        </w:rPr>
        <w:t xml:space="preserve">The </w:t>
      </w:r>
      <w:r w:rsidR="00AC149F">
        <w:rPr>
          <w:i/>
          <w:sz w:val="22"/>
          <w:szCs w:val="22"/>
        </w:rPr>
        <w:t>Annunciation</w:t>
      </w:r>
      <w:r w:rsidR="003345D7" w:rsidRPr="003345D7">
        <w:rPr>
          <w:i/>
          <w:sz w:val="22"/>
          <w:szCs w:val="22"/>
        </w:rPr>
        <w:t xml:space="preserve"> story is a</w:t>
      </w:r>
      <w:r w:rsidR="00AC149F">
        <w:rPr>
          <w:i/>
          <w:sz w:val="22"/>
          <w:szCs w:val="22"/>
        </w:rPr>
        <w:t>n announcement and</w:t>
      </w:r>
      <w:r w:rsidR="003345D7" w:rsidRPr="003345D7">
        <w:rPr>
          <w:i/>
          <w:sz w:val="22"/>
          <w:szCs w:val="22"/>
        </w:rPr>
        <w:t xml:space="preserve"> confirmation story.  What are your milestones of </w:t>
      </w:r>
      <w:r w:rsidR="00AC149F">
        <w:rPr>
          <w:i/>
          <w:sz w:val="22"/>
          <w:szCs w:val="22"/>
        </w:rPr>
        <w:t xml:space="preserve">announcement and/or </w:t>
      </w:r>
      <w:r w:rsidR="003345D7" w:rsidRPr="003345D7">
        <w:rPr>
          <w:i/>
          <w:sz w:val="22"/>
          <w:szCs w:val="22"/>
        </w:rPr>
        <w:t>confirmation in your journey of faith and ministry?</w:t>
      </w:r>
    </w:p>
    <w:p w14:paraId="4DA139D3" w14:textId="77777777" w:rsidR="005B75A6" w:rsidRPr="00F3435B" w:rsidRDefault="005B75A6" w:rsidP="005B75A6">
      <w:pPr>
        <w:rPr>
          <w:sz w:val="22"/>
          <w:szCs w:val="22"/>
        </w:rPr>
      </w:pPr>
      <w:r w:rsidRPr="00F3435B">
        <w:rPr>
          <w:sz w:val="22"/>
          <w:szCs w:val="22"/>
        </w:rPr>
        <w:t>What was your ‘impact moment’ today?</w:t>
      </w:r>
    </w:p>
    <w:p w14:paraId="27658ED8" w14:textId="77777777" w:rsidR="006123D9" w:rsidRDefault="006123D9" w:rsidP="005B75A6">
      <w:pPr>
        <w:rPr>
          <w:sz w:val="22"/>
          <w:szCs w:val="22"/>
        </w:rPr>
      </w:pPr>
    </w:p>
    <w:p w14:paraId="3D3437FB" w14:textId="6FEE6354" w:rsidR="005B75A6" w:rsidRDefault="005B75A6" w:rsidP="005B75A6">
      <w:pPr>
        <w:rPr>
          <w:sz w:val="22"/>
          <w:szCs w:val="22"/>
        </w:rPr>
      </w:pPr>
      <w:r w:rsidRPr="00F3435B">
        <w:rPr>
          <w:sz w:val="22"/>
          <w:szCs w:val="22"/>
        </w:rPr>
        <w:t>Looking ahead:</w:t>
      </w:r>
      <w:r w:rsidR="00000515">
        <w:rPr>
          <w:sz w:val="22"/>
          <w:szCs w:val="22"/>
        </w:rPr>
        <w:t xml:space="preserve"> Baptismal Renewal </w:t>
      </w:r>
      <w:r w:rsidR="00000515" w:rsidRPr="00000515">
        <w:rPr>
          <w:sz w:val="22"/>
          <w:szCs w:val="22"/>
          <w:u w:val="single"/>
        </w:rPr>
        <w:t>tomorrow</w:t>
      </w:r>
      <w:r w:rsidR="00000515">
        <w:rPr>
          <w:sz w:val="22"/>
          <w:szCs w:val="22"/>
        </w:rPr>
        <w:t>, bring swimwear</w:t>
      </w:r>
    </w:p>
    <w:p w14:paraId="29990F58" w14:textId="77777777" w:rsidR="006123D9" w:rsidRDefault="006123D9" w:rsidP="005B75A6">
      <w:pPr>
        <w:rPr>
          <w:sz w:val="22"/>
          <w:szCs w:val="22"/>
        </w:rPr>
      </w:pPr>
    </w:p>
    <w:p w14:paraId="1EE63380" w14:textId="77777777" w:rsidR="00C37FE3" w:rsidRPr="00F3435B" w:rsidRDefault="00C37FE3">
      <w:pPr>
        <w:pBdr>
          <w:bottom w:val="single" w:sz="4" w:space="1" w:color="000000"/>
        </w:pBdr>
        <w:rPr>
          <w:b/>
          <w:bCs/>
          <w:sz w:val="22"/>
          <w:szCs w:val="22"/>
        </w:rPr>
      </w:pPr>
      <w:r w:rsidRPr="00F3435B">
        <w:rPr>
          <w:b/>
          <w:bCs/>
          <w:sz w:val="22"/>
          <w:szCs w:val="22"/>
        </w:rPr>
        <w:lastRenderedPageBreak/>
        <w:t xml:space="preserve">DAY 4, </w:t>
      </w:r>
      <w:r w:rsidR="00890F0A" w:rsidRPr="00F3435B">
        <w:rPr>
          <w:b/>
          <w:bCs/>
          <w:sz w:val="22"/>
          <w:szCs w:val="22"/>
        </w:rPr>
        <w:t>Thursday</w:t>
      </w:r>
      <w:r w:rsidR="002B332C" w:rsidRPr="00F3435B">
        <w:rPr>
          <w:b/>
          <w:bCs/>
          <w:sz w:val="22"/>
          <w:szCs w:val="22"/>
        </w:rPr>
        <w:t xml:space="preserve">, </w:t>
      </w:r>
      <w:r w:rsidR="000A766F">
        <w:rPr>
          <w:b/>
          <w:bCs/>
          <w:sz w:val="22"/>
          <w:szCs w:val="22"/>
        </w:rPr>
        <w:t xml:space="preserve">                                                                              </w:t>
      </w:r>
      <w:r w:rsidR="00643DE3">
        <w:rPr>
          <w:b/>
          <w:bCs/>
          <w:sz w:val="22"/>
          <w:szCs w:val="22"/>
        </w:rPr>
        <w:t>7</w:t>
      </w:r>
    </w:p>
    <w:p w14:paraId="00526B74" w14:textId="77777777" w:rsidR="00F84412" w:rsidRPr="00F3435B" w:rsidRDefault="00F84412" w:rsidP="00F84412">
      <w:pPr>
        <w:rPr>
          <w:sz w:val="22"/>
          <w:szCs w:val="22"/>
        </w:rPr>
      </w:pPr>
      <w:r w:rsidRPr="00F3435B">
        <w:rPr>
          <w:sz w:val="22"/>
          <w:szCs w:val="22"/>
        </w:rPr>
        <w:t>Theme:</w:t>
      </w:r>
      <w:r w:rsidR="00B23E3A">
        <w:rPr>
          <w:sz w:val="22"/>
          <w:szCs w:val="22"/>
        </w:rPr>
        <w:t xml:space="preserve">  The Galilee – The Land of the Ministry of Jesus</w:t>
      </w:r>
    </w:p>
    <w:p w14:paraId="74F0EC39" w14:textId="77777777" w:rsidR="00F84412" w:rsidRPr="00F3435B" w:rsidRDefault="00F84412" w:rsidP="00F84412">
      <w:pPr>
        <w:rPr>
          <w:sz w:val="22"/>
          <w:szCs w:val="22"/>
        </w:rPr>
      </w:pPr>
      <w:r w:rsidRPr="00F3435B">
        <w:rPr>
          <w:sz w:val="22"/>
          <w:szCs w:val="22"/>
        </w:rPr>
        <w:t>Verse:</w:t>
      </w:r>
      <w:r w:rsidR="003345D7">
        <w:rPr>
          <w:sz w:val="22"/>
          <w:szCs w:val="22"/>
        </w:rPr>
        <w:t xml:space="preserve">  Matthew 5:1-12  (Matthew 5 – 7)</w:t>
      </w:r>
    </w:p>
    <w:p w14:paraId="59A3318E" w14:textId="77777777" w:rsidR="00F84412" w:rsidRPr="00841481" w:rsidRDefault="00F84412" w:rsidP="00F84412">
      <w:pPr>
        <w:rPr>
          <w:sz w:val="16"/>
          <w:szCs w:val="22"/>
        </w:rPr>
      </w:pPr>
    </w:p>
    <w:p w14:paraId="64B0FD8F" w14:textId="77777777" w:rsidR="00F84412" w:rsidRPr="00F3435B" w:rsidRDefault="00F84412" w:rsidP="00F84412">
      <w:pPr>
        <w:rPr>
          <w:sz w:val="22"/>
          <w:szCs w:val="22"/>
        </w:rPr>
      </w:pPr>
      <w:r w:rsidRPr="00F3435B">
        <w:rPr>
          <w:sz w:val="22"/>
          <w:szCs w:val="22"/>
        </w:rPr>
        <w:t xml:space="preserve">6:30 AM – Wake-up call  </w:t>
      </w:r>
      <w:r w:rsidRPr="00F3435B">
        <w:rPr>
          <w:sz w:val="22"/>
          <w:szCs w:val="22"/>
        </w:rPr>
        <w:br/>
        <w:t>7:00 AM – Breakfast</w:t>
      </w:r>
    </w:p>
    <w:p w14:paraId="74FC4325" w14:textId="53D3248B" w:rsidR="00F84412" w:rsidRPr="00F3435B" w:rsidRDefault="00F84412" w:rsidP="00F84412">
      <w:pPr>
        <w:rPr>
          <w:sz w:val="22"/>
          <w:szCs w:val="22"/>
        </w:rPr>
      </w:pPr>
      <w:r w:rsidRPr="00F3435B">
        <w:rPr>
          <w:sz w:val="22"/>
          <w:szCs w:val="22"/>
        </w:rPr>
        <w:t>8:00 AM – you</w:t>
      </w:r>
      <w:r w:rsidR="009D114B">
        <w:rPr>
          <w:sz w:val="22"/>
          <w:szCs w:val="22"/>
        </w:rPr>
        <w:t>,</w:t>
      </w:r>
      <w:r w:rsidRPr="00F3435B">
        <w:rPr>
          <w:sz w:val="22"/>
          <w:szCs w:val="22"/>
        </w:rPr>
        <w:t xml:space="preserve"> </w:t>
      </w:r>
      <w:r w:rsidR="00F5580A">
        <w:rPr>
          <w:sz w:val="22"/>
          <w:szCs w:val="22"/>
        </w:rPr>
        <w:t>standing beside</w:t>
      </w:r>
      <w:r w:rsidRPr="00F3435B">
        <w:rPr>
          <w:sz w:val="22"/>
          <w:szCs w:val="22"/>
        </w:rPr>
        <w:t xml:space="preserve"> the bus</w:t>
      </w:r>
      <w:r w:rsidR="009D114B">
        <w:rPr>
          <w:sz w:val="22"/>
          <w:szCs w:val="22"/>
        </w:rPr>
        <w:t>,</w:t>
      </w:r>
      <w:r w:rsidRPr="00F3435B">
        <w:rPr>
          <w:sz w:val="22"/>
          <w:szCs w:val="22"/>
        </w:rPr>
        <w:t xml:space="preserve"> ready to go.</w:t>
      </w:r>
    </w:p>
    <w:p w14:paraId="0CA8C760" w14:textId="77777777" w:rsidR="00F84412" w:rsidRPr="00841481" w:rsidRDefault="00F84412">
      <w:pPr>
        <w:rPr>
          <w:sz w:val="16"/>
          <w:szCs w:val="22"/>
        </w:rPr>
      </w:pPr>
    </w:p>
    <w:p w14:paraId="41F554C3" w14:textId="77777777" w:rsidR="00C37FE3" w:rsidRPr="00315675" w:rsidRDefault="00C37FE3">
      <w:pPr>
        <w:rPr>
          <w:b/>
          <w:sz w:val="22"/>
          <w:szCs w:val="22"/>
        </w:rPr>
      </w:pPr>
      <w:r w:rsidRPr="00315675">
        <w:rPr>
          <w:b/>
          <w:sz w:val="22"/>
          <w:szCs w:val="22"/>
        </w:rPr>
        <w:t>The ancient boat at Nof Ginosar</w:t>
      </w:r>
    </w:p>
    <w:p w14:paraId="7BC1A117" w14:textId="231F211B" w:rsidR="00C37FE3" w:rsidRPr="00315675" w:rsidRDefault="00C37FE3">
      <w:pPr>
        <w:rPr>
          <w:b/>
          <w:sz w:val="22"/>
          <w:szCs w:val="22"/>
        </w:rPr>
      </w:pPr>
      <w:r w:rsidRPr="00315675">
        <w:rPr>
          <w:b/>
          <w:sz w:val="22"/>
          <w:szCs w:val="22"/>
        </w:rPr>
        <w:t>Boat ride across the Galilee</w:t>
      </w:r>
      <w:r w:rsidR="0073602E">
        <w:rPr>
          <w:b/>
          <w:sz w:val="22"/>
          <w:szCs w:val="22"/>
        </w:rPr>
        <w:t xml:space="preserve"> </w:t>
      </w:r>
      <w:r w:rsidR="0073602E" w:rsidRPr="0073602E">
        <w:rPr>
          <w:bCs/>
          <w:i/>
          <w:iCs/>
          <w:sz w:val="22"/>
          <w:szCs w:val="22"/>
        </w:rPr>
        <w:t>(songs page 19)</w:t>
      </w:r>
    </w:p>
    <w:p w14:paraId="4E4DF0E8" w14:textId="77777777" w:rsidR="00C37FE3" w:rsidRPr="00315675" w:rsidRDefault="00C37FE3">
      <w:pPr>
        <w:rPr>
          <w:b/>
          <w:sz w:val="22"/>
          <w:szCs w:val="22"/>
        </w:rPr>
      </w:pPr>
      <w:r w:rsidRPr="00315675">
        <w:rPr>
          <w:b/>
          <w:sz w:val="22"/>
          <w:szCs w:val="22"/>
        </w:rPr>
        <w:t>Mount of the Beatitudes</w:t>
      </w:r>
    </w:p>
    <w:p w14:paraId="1F1FD05F" w14:textId="77777777" w:rsidR="00C37FE3" w:rsidRPr="00315675" w:rsidRDefault="00C37FE3">
      <w:pPr>
        <w:rPr>
          <w:b/>
          <w:sz w:val="22"/>
          <w:szCs w:val="22"/>
        </w:rPr>
      </w:pPr>
      <w:r w:rsidRPr="00315675">
        <w:rPr>
          <w:b/>
          <w:sz w:val="22"/>
          <w:szCs w:val="22"/>
        </w:rPr>
        <w:t>Chorazin</w:t>
      </w:r>
    </w:p>
    <w:p w14:paraId="2289890E" w14:textId="77777777" w:rsidR="00BA54B8" w:rsidRPr="00315675" w:rsidRDefault="00BA54B8" w:rsidP="00BA54B8">
      <w:pPr>
        <w:rPr>
          <w:sz w:val="22"/>
          <w:szCs w:val="22"/>
        </w:rPr>
      </w:pPr>
      <w:r w:rsidRPr="00315675">
        <w:rPr>
          <w:i/>
          <w:sz w:val="22"/>
          <w:szCs w:val="22"/>
        </w:rPr>
        <w:t>Lunch</w:t>
      </w:r>
      <w:r w:rsidRPr="00315675">
        <w:rPr>
          <w:sz w:val="22"/>
          <w:szCs w:val="22"/>
        </w:rPr>
        <w:t xml:space="preserve"> (St. Peter’s Fish)</w:t>
      </w:r>
    </w:p>
    <w:p w14:paraId="115BAEF0" w14:textId="6EDCA0CA" w:rsidR="00C37FE3" w:rsidRDefault="00C37FE3">
      <w:pPr>
        <w:rPr>
          <w:b/>
          <w:sz w:val="22"/>
          <w:szCs w:val="22"/>
        </w:rPr>
      </w:pPr>
      <w:r w:rsidRPr="00315675">
        <w:rPr>
          <w:b/>
          <w:sz w:val="22"/>
          <w:szCs w:val="22"/>
        </w:rPr>
        <w:t>Capernaum (Peter’s house &amp; synagogue)</w:t>
      </w:r>
    </w:p>
    <w:p w14:paraId="4D69662B" w14:textId="57A56FE3" w:rsidR="006E03D9" w:rsidRPr="00315675" w:rsidRDefault="006E03D9" w:rsidP="006E03D9">
      <w:pPr>
        <w:rPr>
          <w:b/>
          <w:sz w:val="22"/>
          <w:szCs w:val="22"/>
        </w:rPr>
      </w:pPr>
    </w:p>
    <w:p w14:paraId="0552E04B" w14:textId="77777777" w:rsidR="00C37FE3" w:rsidRPr="00315675" w:rsidRDefault="00C37FE3">
      <w:pPr>
        <w:rPr>
          <w:b/>
          <w:sz w:val="22"/>
          <w:szCs w:val="22"/>
        </w:rPr>
      </w:pPr>
      <w:r w:rsidRPr="00315675">
        <w:rPr>
          <w:b/>
          <w:sz w:val="22"/>
          <w:szCs w:val="22"/>
        </w:rPr>
        <w:t>Yardenit (Jordan River, baptismal renewal)</w:t>
      </w:r>
      <w:r w:rsidR="00952B34">
        <w:rPr>
          <w:b/>
          <w:sz w:val="22"/>
          <w:szCs w:val="22"/>
        </w:rPr>
        <w:t xml:space="preserve">  $</w:t>
      </w:r>
    </w:p>
    <w:p w14:paraId="57734C13" w14:textId="77777777" w:rsidR="00B6325A" w:rsidRPr="00724D4F" w:rsidRDefault="00B6325A">
      <w:pPr>
        <w:rPr>
          <w:i/>
          <w:iCs/>
          <w:sz w:val="16"/>
          <w:szCs w:val="22"/>
        </w:rPr>
      </w:pPr>
    </w:p>
    <w:p w14:paraId="7D3A62E5" w14:textId="7CE688F4" w:rsidR="00E00533" w:rsidRPr="00724D4F" w:rsidRDefault="00E00533">
      <w:pPr>
        <w:rPr>
          <w:i/>
          <w:iCs/>
          <w:sz w:val="22"/>
          <w:szCs w:val="22"/>
        </w:rPr>
      </w:pPr>
      <w:r w:rsidRPr="00724D4F">
        <w:rPr>
          <w:i/>
          <w:iCs/>
          <w:sz w:val="22"/>
          <w:szCs w:val="22"/>
        </w:rPr>
        <w:t>Dinner</w:t>
      </w:r>
    </w:p>
    <w:p w14:paraId="43F0DDE8" w14:textId="77777777" w:rsidR="003E6486" w:rsidRPr="00841481" w:rsidRDefault="003E6486" w:rsidP="003E6486">
      <w:pPr>
        <w:rPr>
          <w:b/>
          <w:bCs/>
          <w:sz w:val="16"/>
          <w:szCs w:val="22"/>
        </w:rPr>
      </w:pPr>
    </w:p>
    <w:p w14:paraId="0A7DEAB8" w14:textId="77777777" w:rsidR="00F3435B" w:rsidRPr="003345D7" w:rsidRDefault="00F3435B" w:rsidP="00F3435B">
      <w:pPr>
        <w:rPr>
          <w:i/>
          <w:sz w:val="22"/>
          <w:szCs w:val="22"/>
        </w:rPr>
      </w:pPr>
      <w:r w:rsidRPr="00F3435B">
        <w:rPr>
          <w:sz w:val="22"/>
          <w:szCs w:val="22"/>
        </w:rPr>
        <w:t>Reflection Meditation:</w:t>
      </w:r>
      <w:r w:rsidR="003345D7">
        <w:rPr>
          <w:sz w:val="22"/>
          <w:szCs w:val="22"/>
        </w:rPr>
        <w:t xml:space="preserve"> </w:t>
      </w:r>
      <w:r w:rsidR="00A700F6">
        <w:rPr>
          <w:i/>
          <w:sz w:val="22"/>
          <w:szCs w:val="22"/>
        </w:rPr>
        <w:t>The Galilee is the area / region / setting of the ministry of Jesus.  How would you define the area / region / setting of you</w:t>
      </w:r>
      <w:r w:rsidR="009757EF">
        <w:rPr>
          <w:i/>
          <w:sz w:val="22"/>
          <w:szCs w:val="22"/>
        </w:rPr>
        <w:t>r</w:t>
      </w:r>
      <w:r w:rsidR="00A700F6">
        <w:rPr>
          <w:i/>
          <w:sz w:val="22"/>
          <w:szCs w:val="22"/>
        </w:rPr>
        <w:t xml:space="preserve"> ministry?</w:t>
      </w:r>
    </w:p>
    <w:p w14:paraId="1BA25BBA" w14:textId="77777777" w:rsidR="00F3435B" w:rsidRPr="00F3435B" w:rsidRDefault="00F3435B" w:rsidP="00F3435B">
      <w:pPr>
        <w:rPr>
          <w:sz w:val="22"/>
          <w:szCs w:val="22"/>
        </w:rPr>
      </w:pPr>
      <w:r w:rsidRPr="00F3435B">
        <w:rPr>
          <w:sz w:val="22"/>
          <w:szCs w:val="22"/>
        </w:rPr>
        <w:t>What was your ‘impact moment’ today?</w:t>
      </w:r>
    </w:p>
    <w:p w14:paraId="3EA5C1F7" w14:textId="77777777" w:rsidR="00F3435B" w:rsidRDefault="00F3435B" w:rsidP="00F3435B">
      <w:pPr>
        <w:rPr>
          <w:sz w:val="22"/>
          <w:szCs w:val="22"/>
        </w:rPr>
      </w:pPr>
      <w:r w:rsidRPr="00F3435B">
        <w:rPr>
          <w:sz w:val="22"/>
          <w:szCs w:val="22"/>
        </w:rPr>
        <w:t>Looking ahead:</w:t>
      </w:r>
      <w:r w:rsidR="00000515">
        <w:rPr>
          <w:sz w:val="22"/>
          <w:szCs w:val="22"/>
        </w:rPr>
        <w:t xml:space="preserve"> Pack, pay any room charges.</w:t>
      </w:r>
    </w:p>
    <w:p w14:paraId="780F00EF" w14:textId="77777777" w:rsidR="003E6486" w:rsidRPr="00F3435B" w:rsidRDefault="00177CF1" w:rsidP="003E6486">
      <w:pPr>
        <w:rPr>
          <w:b/>
          <w:bCs/>
          <w:sz w:val="22"/>
          <w:szCs w:val="22"/>
        </w:rPr>
      </w:pPr>
      <w:r>
        <w:rPr>
          <w:b/>
          <w:bCs/>
          <w:noProof/>
          <w:sz w:val="22"/>
          <w:szCs w:val="22"/>
          <w:lang w:eastAsia="en-US"/>
        </w:rPr>
        <w:drawing>
          <wp:anchor distT="0" distB="0" distL="114300" distR="114300" simplePos="0" relativeHeight="251661312" behindDoc="1" locked="0" layoutInCell="1" allowOverlap="1" wp14:anchorId="13E4836A" wp14:editId="67C439FA">
            <wp:simplePos x="0" y="0"/>
            <wp:positionH relativeFrom="column">
              <wp:posOffset>47625</wp:posOffset>
            </wp:positionH>
            <wp:positionV relativeFrom="paragraph">
              <wp:posOffset>224155</wp:posOffset>
            </wp:positionV>
            <wp:extent cx="3892550" cy="2663190"/>
            <wp:effectExtent l="0" t="0" r="0" b="3810"/>
            <wp:wrapTight wrapText="bothSides">
              <wp:wrapPolygon edited="0">
                <wp:start x="0" y="0"/>
                <wp:lineTo x="0" y="21476"/>
                <wp:lineTo x="21459" y="21476"/>
                <wp:lineTo x="2145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ardenit KTHLP.JPG"/>
                    <pic:cNvPicPr/>
                  </pic:nvPicPr>
                  <pic:blipFill>
                    <a:blip r:embed="rId7" cstate="print">
                      <a:extLst>
                        <a:ext uri="{BEBA8EAE-BF5A-486C-A8C5-ECC9F3942E4B}">
                          <a14:imgProps xmlns:a14="http://schemas.microsoft.com/office/drawing/2010/main">
                            <a14:imgLayer r:embed="rId8">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3892550" cy="2663190"/>
                    </a:xfrm>
                    <a:prstGeom prst="rect">
                      <a:avLst/>
                    </a:prstGeom>
                  </pic:spPr>
                </pic:pic>
              </a:graphicData>
            </a:graphic>
            <wp14:sizeRelH relativeFrom="page">
              <wp14:pctWidth>0</wp14:pctWidth>
            </wp14:sizeRelH>
            <wp14:sizeRelV relativeFrom="page">
              <wp14:pctHeight>0</wp14:pctHeight>
            </wp14:sizeRelV>
          </wp:anchor>
        </w:drawing>
      </w:r>
    </w:p>
    <w:p w14:paraId="72A3D9B7" w14:textId="77777777" w:rsidR="00C37FE3" w:rsidRPr="00F3435B" w:rsidRDefault="00C37FE3">
      <w:pPr>
        <w:pBdr>
          <w:bottom w:val="single" w:sz="4" w:space="1" w:color="000000"/>
        </w:pBdr>
        <w:rPr>
          <w:b/>
          <w:bCs/>
          <w:sz w:val="22"/>
          <w:szCs w:val="22"/>
        </w:rPr>
      </w:pPr>
      <w:r w:rsidRPr="00F3435B">
        <w:rPr>
          <w:b/>
          <w:bCs/>
          <w:sz w:val="22"/>
          <w:szCs w:val="22"/>
        </w:rPr>
        <w:t xml:space="preserve">DAY 5, </w:t>
      </w:r>
      <w:r w:rsidR="00890F0A" w:rsidRPr="00F3435B">
        <w:rPr>
          <w:b/>
          <w:bCs/>
          <w:sz w:val="22"/>
          <w:szCs w:val="22"/>
        </w:rPr>
        <w:t>Friday</w:t>
      </w:r>
      <w:r w:rsidR="002B332C" w:rsidRPr="00F3435B">
        <w:rPr>
          <w:b/>
          <w:bCs/>
          <w:sz w:val="22"/>
          <w:szCs w:val="22"/>
        </w:rPr>
        <w:t xml:space="preserve">, </w:t>
      </w:r>
      <w:r w:rsidR="000A766F">
        <w:rPr>
          <w:b/>
          <w:bCs/>
          <w:sz w:val="22"/>
          <w:szCs w:val="22"/>
        </w:rPr>
        <w:t xml:space="preserve">                                                                                  </w:t>
      </w:r>
      <w:r w:rsidR="00643DE3">
        <w:rPr>
          <w:b/>
          <w:bCs/>
          <w:sz w:val="22"/>
          <w:szCs w:val="22"/>
        </w:rPr>
        <w:t>8</w:t>
      </w:r>
    </w:p>
    <w:p w14:paraId="12E43C4B" w14:textId="57684787" w:rsidR="003E6486" w:rsidRPr="00F3435B" w:rsidRDefault="003E6486" w:rsidP="003E6486">
      <w:pPr>
        <w:rPr>
          <w:sz w:val="22"/>
          <w:szCs w:val="22"/>
        </w:rPr>
      </w:pPr>
      <w:r w:rsidRPr="00F3435B">
        <w:rPr>
          <w:sz w:val="22"/>
          <w:szCs w:val="22"/>
        </w:rPr>
        <w:t>Theme:</w:t>
      </w:r>
      <w:r w:rsidR="00B23E3A">
        <w:rPr>
          <w:sz w:val="22"/>
          <w:szCs w:val="22"/>
        </w:rPr>
        <w:t xml:space="preserve">  The Journey – </w:t>
      </w:r>
      <w:r w:rsidR="00200E87">
        <w:rPr>
          <w:sz w:val="22"/>
          <w:szCs w:val="22"/>
        </w:rPr>
        <w:t>Galilee</w:t>
      </w:r>
      <w:r w:rsidR="00B23E3A">
        <w:rPr>
          <w:sz w:val="22"/>
          <w:szCs w:val="22"/>
        </w:rPr>
        <w:t xml:space="preserve"> to Jerusalem</w:t>
      </w:r>
    </w:p>
    <w:p w14:paraId="58E9B1A2" w14:textId="77777777" w:rsidR="00A700F6" w:rsidRPr="00A700F6" w:rsidRDefault="003E6486" w:rsidP="00A700F6">
      <w:pPr>
        <w:rPr>
          <w:sz w:val="22"/>
        </w:rPr>
      </w:pPr>
      <w:r w:rsidRPr="00A700F6">
        <w:rPr>
          <w:sz w:val="22"/>
        </w:rPr>
        <w:t>Verse:</w:t>
      </w:r>
      <w:r w:rsidR="00A700F6" w:rsidRPr="00A700F6">
        <w:rPr>
          <w:sz w:val="22"/>
        </w:rPr>
        <w:t xml:space="preserve">  Luke 4:14-30</w:t>
      </w:r>
    </w:p>
    <w:p w14:paraId="18506A06" w14:textId="77777777" w:rsidR="003E6486" w:rsidRPr="00F3435B" w:rsidRDefault="003E6486" w:rsidP="003E6486">
      <w:pPr>
        <w:rPr>
          <w:sz w:val="22"/>
          <w:szCs w:val="22"/>
        </w:rPr>
      </w:pPr>
    </w:p>
    <w:p w14:paraId="6000174F" w14:textId="165672F9" w:rsidR="003E6486" w:rsidRPr="00F3435B" w:rsidRDefault="003E6486" w:rsidP="003E6486">
      <w:pPr>
        <w:rPr>
          <w:sz w:val="22"/>
          <w:szCs w:val="22"/>
        </w:rPr>
      </w:pPr>
      <w:r w:rsidRPr="00F3435B">
        <w:rPr>
          <w:sz w:val="22"/>
          <w:szCs w:val="22"/>
        </w:rPr>
        <w:t>6:30 AM</w:t>
      </w:r>
      <w:r w:rsidR="00056876">
        <w:rPr>
          <w:sz w:val="22"/>
          <w:szCs w:val="22"/>
        </w:rPr>
        <w:t xml:space="preserve"> - </w:t>
      </w:r>
      <w:r w:rsidRPr="00F3435B">
        <w:rPr>
          <w:sz w:val="22"/>
          <w:szCs w:val="22"/>
        </w:rPr>
        <w:t xml:space="preserve"> Wake-up call</w:t>
      </w:r>
      <w:r w:rsidRPr="00F3435B">
        <w:rPr>
          <w:sz w:val="22"/>
          <w:szCs w:val="22"/>
        </w:rPr>
        <w:br/>
        <w:t>prior to 7:00 AM – put your checked bag and carryon outside you room in the hallway.</w:t>
      </w:r>
    </w:p>
    <w:p w14:paraId="7E8B1533" w14:textId="77777777" w:rsidR="003E6486" w:rsidRPr="00F3435B" w:rsidRDefault="003E6486" w:rsidP="003E6486">
      <w:pPr>
        <w:rPr>
          <w:sz w:val="22"/>
          <w:szCs w:val="22"/>
        </w:rPr>
      </w:pPr>
      <w:r w:rsidRPr="00F3435B">
        <w:rPr>
          <w:sz w:val="22"/>
          <w:szCs w:val="22"/>
        </w:rPr>
        <w:t>Care for any room charges you may have</w:t>
      </w:r>
    </w:p>
    <w:p w14:paraId="38B94E1F" w14:textId="77777777" w:rsidR="003E6486" w:rsidRPr="00F3435B" w:rsidRDefault="003E6486" w:rsidP="003E6486">
      <w:pPr>
        <w:rPr>
          <w:sz w:val="22"/>
          <w:szCs w:val="22"/>
        </w:rPr>
      </w:pPr>
      <w:r w:rsidRPr="00F3435B">
        <w:rPr>
          <w:sz w:val="22"/>
          <w:szCs w:val="22"/>
        </w:rPr>
        <w:t>Breakfast</w:t>
      </w:r>
    </w:p>
    <w:p w14:paraId="37F6DA32" w14:textId="77777777" w:rsidR="003E6486" w:rsidRPr="00F3435B" w:rsidRDefault="003E6486" w:rsidP="003E6486">
      <w:pPr>
        <w:rPr>
          <w:sz w:val="22"/>
          <w:szCs w:val="22"/>
        </w:rPr>
      </w:pPr>
      <w:r w:rsidRPr="00F3435B">
        <w:rPr>
          <w:sz w:val="22"/>
          <w:szCs w:val="22"/>
        </w:rPr>
        <w:t>By 7:45 AM – identify your bags at the bus</w:t>
      </w:r>
    </w:p>
    <w:p w14:paraId="141D8F53" w14:textId="77777777" w:rsidR="003E6486" w:rsidRPr="00F3435B" w:rsidRDefault="003E6486" w:rsidP="003E6486">
      <w:pPr>
        <w:rPr>
          <w:sz w:val="22"/>
          <w:szCs w:val="22"/>
        </w:rPr>
      </w:pPr>
      <w:r w:rsidRPr="00F3435B">
        <w:rPr>
          <w:sz w:val="22"/>
          <w:szCs w:val="22"/>
        </w:rPr>
        <w:t>8:00 AM – you are settled on the bus ready to go.</w:t>
      </w:r>
    </w:p>
    <w:p w14:paraId="4D1030DA" w14:textId="77777777" w:rsidR="002D7702" w:rsidRPr="00F3435B" w:rsidRDefault="002D7702">
      <w:pPr>
        <w:rPr>
          <w:sz w:val="22"/>
          <w:szCs w:val="22"/>
        </w:rPr>
      </w:pPr>
    </w:p>
    <w:p w14:paraId="7A0FFFFC" w14:textId="77777777" w:rsidR="00821A7A" w:rsidRDefault="00821A7A" w:rsidP="00AC149F">
      <w:pPr>
        <w:rPr>
          <w:bCs/>
          <w:i/>
          <w:iCs/>
          <w:sz w:val="22"/>
          <w:szCs w:val="22"/>
        </w:rPr>
      </w:pPr>
      <w:r w:rsidRPr="00315675">
        <w:rPr>
          <w:b/>
          <w:sz w:val="22"/>
          <w:szCs w:val="22"/>
        </w:rPr>
        <w:t>Migdal (Magdala)</w:t>
      </w:r>
      <w:r>
        <w:rPr>
          <w:b/>
          <w:sz w:val="22"/>
          <w:szCs w:val="22"/>
        </w:rPr>
        <w:t xml:space="preserve"> </w:t>
      </w:r>
      <w:r w:rsidRPr="0073602E">
        <w:rPr>
          <w:bCs/>
          <w:i/>
          <w:iCs/>
          <w:sz w:val="22"/>
          <w:szCs w:val="22"/>
        </w:rPr>
        <w:t>(song pag 20)</w:t>
      </w:r>
    </w:p>
    <w:p w14:paraId="75D2B32D" w14:textId="416C7D4E" w:rsidR="00AC149F" w:rsidRDefault="00AC149F" w:rsidP="00AC149F">
      <w:pPr>
        <w:rPr>
          <w:b/>
          <w:sz w:val="22"/>
          <w:szCs w:val="22"/>
        </w:rPr>
      </w:pPr>
      <w:r w:rsidRPr="00315675">
        <w:rPr>
          <w:b/>
          <w:sz w:val="22"/>
          <w:szCs w:val="22"/>
        </w:rPr>
        <w:t>Mt. Tabor (Transfiguration)</w:t>
      </w:r>
      <w:r>
        <w:rPr>
          <w:b/>
          <w:sz w:val="22"/>
          <w:szCs w:val="22"/>
        </w:rPr>
        <w:t xml:space="preserve">  §</w:t>
      </w:r>
    </w:p>
    <w:p w14:paraId="265A6B90" w14:textId="77777777" w:rsidR="00AC149F" w:rsidRPr="00315675" w:rsidRDefault="00AC149F" w:rsidP="00AC149F">
      <w:pPr>
        <w:rPr>
          <w:b/>
          <w:sz w:val="22"/>
          <w:szCs w:val="22"/>
        </w:rPr>
      </w:pPr>
      <w:r w:rsidRPr="00315675">
        <w:rPr>
          <w:b/>
          <w:sz w:val="22"/>
          <w:szCs w:val="22"/>
        </w:rPr>
        <w:t>Beit She’an</w:t>
      </w:r>
    </w:p>
    <w:p w14:paraId="198AD106" w14:textId="77777777" w:rsidR="00C37FE3" w:rsidRPr="00315675" w:rsidRDefault="00C37FE3">
      <w:pPr>
        <w:rPr>
          <w:i/>
          <w:sz w:val="22"/>
          <w:szCs w:val="22"/>
        </w:rPr>
      </w:pPr>
      <w:r w:rsidRPr="00315675">
        <w:rPr>
          <w:i/>
          <w:sz w:val="22"/>
          <w:szCs w:val="22"/>
        </w:rPr>
        <w:t>L</w:t>
      </w:r>
      <w:r w:rsidR="00BD5193" w:rsidRPr="00315675">
        <w:rPr>
          <w:i/>
          <w:sz w:val="22"/>
          <w:szCs w:val="22"/>
        </w:rPr>
        <w:t>unch</w:t>
      </w:r>
    </w:p>
    <w:p w14:paraId="00DF6992" w14:textId="765028F1" w:rsidR="00C37FE3" w:rsidRPr="00315675" w:rsidRDefault="00C37FE3">
      <w:pPr>
        <w:rPr>
          <w:b/>
          <w:sz w:val="22"/>
          <w:szCs w:val="22"/>
        </w:rPr>
      </w:pPr>
      <w:r w:rsidRPr="00315675">
        <w:rPr>
          <w:b/>
          <w:sz w:val="22"/>
          <w:szCs w:val="22"/>
        </w:rPr>
        <w:t xml:space="preserve">On to Jerusalem </w:t>
      </w:r>
      <w:r w:rsidR="00326845">
        <w:rPr>
          <w:b/>
          <w:sz w:val="22"/>
          <w:szCs w:val="22"/>
        </w:rPr>
        <w:br/>
      </w:r>
      <w:r w:rsidRPr="00315675">
        <w:rPr>
          <w:b/>
          <w:sz w:val="22"/>
          <w:szCs w:val="22"/>
        </w:rPr>
        <w:t xml:space="preserve">   Jerusalem overlook and welcome</w:t>
      </w:r>
    </w:p>
    <w:p w14:paraId="15E1B805" w14:textId="033291F1" w:rsidR="00C37FE3" w:rsidRDefault="009E2970">
      <w:pPr>
        <w:rPr>
          <w:sz w:val="22"/>
          <w:szCs w:val="22"/>
        </w:rPr>
      </w:pPr>
      <w:r w:rsidRPr="00315675">
        <w:rPr>
          <w:b/>
          <w:sz w:val="22"/>
          <w:szCs w:val="22"/>
        </w:rPr>
        <w:t xml:space="preserve">Arrive at </w:t>
      </w:r>
      <w:r w:rsidR="00FF7764">
        <w:rPr>
          <w:b/>
          <w:sz w:val="22"/>
          <w:szCs w:val="22"/>
        </w:rPr>
        <w:t>Dan Panorama</w:t>
      </w:r>
      <w:r w:rsidR="0005756B" w:rsidRPr="00315675">
        <w:rPr>
          <w:b/>
          <w:sz w:val="22"/>
          <w:szCs w:val="22"/>
        </w:rPr>
        <w:t xml:space="preserve"> </w:t>
      </w:r>
      <w:r w:rsidR="00C37FE3" w:rsidRPr="00315675">
        <w:rPr>
          <w:b/>
          <w:sz w:val="22"/>
          <w:szCs w:val="22"/>
        </w:rPr>
        <w:t>Hotel</w:t>
      </w:r>
      <w:r w:rsidRPr="00315675">
        <w:rPr>
          <w:b/>
          <w:sz w:val="22"/>
          <w:szCs w:val="22"/>
        </w:rPr>
        <w:t xml:space="preserve"> in Jerusalem</w:t>
      </w:r>
      <w:r w:rsidR="0069008A" w:rsidRPr="00F3435B">
        <w:rPr>
          <w:sz w:val="22"/>
          <w:szCs w:val="22"/>
        </w:rPr>
        <w:t xml:space="preserve"> </w:t>
      </w:r>
      <w:r w:rsidR="0069008A" w:rsidRPr="00F3435B">
        <w:rPr>
          <w:sz w:val="22"/>
          <w:szCs w:val="22"/>
        </w:rPr>
        <w:tab/>
      </w:r>
      <w:r w:rsidR="0005756B" w:rsidRPr="00F3435B">
        <w:rPr>
          <w:sz w:val="22"/>
          <w:szCs w:val="22"/>
        </w:rPr>
        <w:tab/>
      </w:r>
    </w:p>
    <w:p w14:paraId="0F5D5137" w14:textId="77777777" w:rsidR="00E00533" w:rsidRDefault="00E00533">
      <w:pPr>
        <w:rPr>
          <w:sz w:val="22"/>
          <w:szCs w:val="22"/>
        </w:rPr>
      </w:pPr>
    </w:p>
    <w:p w14:paraId="0A016F35" w14:textId="10A7FA53" w:rsidR="00E00533" w:rsidRPr="00724D4F" w:rsidRDefault="00E00533">
      <w:pPr>
        <w:rPr>
          <w:i/>
          <w:iCs/>
          <w:sz w:val="22"/>
          <w:szCs w:val="22"/>
        </w:rPr>
      </w:pPr>
      <w:r w:rsidRPr="00724D4F">
        <w:rPr>
          <w:i/>
          <w:iCs/>
          <w:sz w:val="22"/>
          <w:szCs w:val="22"/>
        </w:rPr>
        <w:t>Dinner</w:t>
      </w:r>
    </w:p>
    <w:p w14:paraId="7413F345" w14:textId="77777777" w:rsidR="003E6486" w:rsidRPr="00F3435B" w:rsidRDefault="003E6486">
      <w:pPr>
        <w:rPr>
          <w:sz w:val="22"/>
          <w:szCs w:val="22"/>
        </w:rPr>
      </w:pPr>
    </w:p>
    <w:p w14:paraId="3C688A4D" w14:textId="77777777" w:rsidR="004F3DB0" w:rsidRPr="00F3435B" w:rsidRDefault="004F3DB0" w:rsidP="004F3DB0">
      <w:pPr>
        <w:rPr>
          <w:b/>
          <w:bCs/>
          <w:sz w:val="22"/>
          <w:szCs w:val="22"/>
        </w:rPr>
      </w:pPr>
      <w:r w:rsidRPr="00F3435B">
        <w:rPr>
          <w:b/>
          <w:bCs/>
          <w:sz w:val="22"/>
          <w:szCs w:val="22"/>
        </w:rPr>
        <w:t>Upon arrival at the hotel in Jerusalem:</w:t>
      </w:r>
    </w:p>
    <w:p w14:paraId="118E8152" w14:textId="77777777" w:rsidR="004F3DB0" w:rsidRPr="00F3435B" w:rsidRDefault="004F3DB0" w:rsidP="004F3DB0">
      <w:pPr>
        <w:rPr>
          <w:b/>
          <w:bCs/>
          <w:sz w:val="22"/>
          <w:szCs w:val="22"/>
        </w:rPr>
      </w:pPr>
    </w:p>
    <w:p w14:paraId="2303D5FF" w14:textId="77777777" w:rsidR="004F3DB0" w:rsidRPr="00F3435B" w:rsidRDefault="004F3DB0" w:rsidP="004F3DB0">
      <w:pPr>
        <w:pStyle w:val="ListParagraph"/>
        <w:numPr>
          <w:ilvl w:val="0"/>
          <w:numId w:val="9"/>
        </w:numPr>
        <w:rPr>
          <w:bCs/>
          <w:sz w:val="22"/>
          <w:szCs w:val="22"/>
        </w:rPr>
      </w:pPr>
      <w:r w:rsidRPr="00F3435B">
        <w:rPr>
          <w:bCs/>
          <w:sz w:val="22"/>
          <w:szCs w:val="22"/>
        </w:rPr>
        <w:t>Get off the bus and take any items you brought onto the bus with you (you</w:t>
      </w:r>
      <w:r w:rsidR="00F232CF">
        <w:rPr>
          <w:bCs/>
          <w:sz w:val="22"/>
          <w:szCs w:val="22"/>
        </w:rPr>
        <w:t>r</w:t>
      </w:r>
      <w:r w:rsidRPr="00F3435B">
        <w:rPr>
          <w:bCs/>
          <w:sz w:val="22"/>
          <w:szCs w:val="22"/>
        </w:rPr>
        <w:t xml:space="preserve"> bags under the bus will come in later).</w:t>
      </w:r>
    </w:p>
    <w:p w14:paraId="65355BBF" w14:textId="77777777" w:rsidR="004F3DB0" w:rsidRPr="00F3435B" w:rsidRDefault="004F3DB0" w:rsidP="004F3DB0">
      <w:pPr>
        <w:pStyle w:val="ListParagraph"/>
        <w:numPr>
          <w:ilvl w:val="0"/>
          <w:numId w:val="9"/>
        </w:numPr>
        <w:rPr>
          <w:bCs/>
          <w:sz w:val="22"/>
          <w:szCs w:val="22"/>
        </w:rPr>
      </w:pPr>
      <w:r w:rsidRPr="00F3435B">
        <w:rPr>
          <w:bCs/>
          <w:sz w:val="22"/>
          <w:szCs w:val="22"/>
        </w:rPr>
        <w:t>Wait patiently in the lobby until we get keys, etc. in order.</w:t>
      </w:r>
    </w:p>
    <w:p w14:paraId="4B0D8C7F" w14:textId="77777777" w:rsidR="004F3DB0" w:rsidRPr="00F3435B" w:rsidRDefault="004F3DB0" w:rsidP="004F3DB0">
      <w:pPr>
        <w:pStyle w:val="ListParagraph"/>
        <w:numPr>
          <w:ilvl w:val="0"/>
          <w:numId w:val="9"/>
        </w:numPr>
        <w:rPr>
          <w:bCs/>
          <w:sz w:val="22"/>
          <w:szCs w:val="22"/>
        </w:rPr>
      </w:pPr>
      <w:r w:rsidRPr="00F3435B">
        <w:rPr>
          <w:bCs/>
          <w:sz w:val="22"/>
          <w:szCs w:val="22"/>
        </w:rPr>
        <w:t>Room keys and stickers for luggage will be distributed.</w:t>
      </w:r>
    </w:p>
    <w:p w14:paraId="61D3C35E" w14:textId="77777777" w:rsidR="004F3DB0" w:rsidRPr="00F3435B" w:rsidRDefault="004F3DB0" w:rsidP="004F3DB0">
      <w:pPr>
        <w:pStyle w:val="ListParagraph"/>
        <w:numPr>
          <w:ilvl w:val="0"/>
          <w:numId w:val="9"/>
        </w:numPr>
        <w:rPr>
          <w:bCs/>
          <w:sz w:val="22"/>
          <w:szCs w:val="22"/>
        </w:rPr>
      </w:pPr>
      <w:r w:rsidRPr="00F3435B">
        <w:rPr>
          <w:bCs/>
          <w:sz w:val="22"/>
          <w:szCs w:val="22"/>
        </w:rPr>
        <w:t>Put the stickers on your luggage and bellboys will take them to your room.  Please do not disrupt this process.</w:t>
      </w:r>
    </w:p>
    <w:p w14:paraId="13FAE82F" w14:textId="77777777" w:rsidR="004F3DB0" w:rsidRPr="00F3435B" w:rsidRDefault="004F3DB0" w:rsidP="004F3DB0">
      <w:pPr>
        <w:pStyle w:val="ListParagraph"/>
        <w:ind w:left="360"/>
        <w:rPr>
          <w:bCs/>
          <w:sz w:val="22"/>
          <w:szCs w:val="22"/>
        </w:rPr>
      </w:pPr>
    </w:p>
    <w:p w14:paraId="1BAA104B" w14:textId="77777777" w:rsidR="003E6486" w:rsidRPr="00A700F6" w:rsidRDefault="003E6486" w:rsidP="003E6486">
      <w:pPr>
        <w:rPr>
          <w:i/>
          <w:sz w:val="22"/>
          <w:szCs w:val="22"/>
        </w:rPr>
      </w:pPr>
      <w:r w:rsidRPr="00F3435B">
        <w:rPr>
          <w:sz w:val="22"/>
          <w:szCs w:val="22"/>
        </w:rPr>
        <w:t>Reflection Meditation:</w:t>
      </w:r>
      <w:r w:rsidR="00A700F6">
        <w:rPr>
          <w:sz w:val="22"/>
          <w:szCs w:val="22"/>
        </w:rPr>
        <w:t xml:space="preserve">  </w:t>
      </w:r>
      <w:r w:rsidR="00A700F6">
        <w:rPr>
          <w:i/>
          <w:sz w:val="22"/>
          <w:szCs w:val="22"/>
        </w:rPr>
        <w:t>How do you experience the unique joy of entering Jerusalem?  What does it mean to you?</w:t>
      </w:r>
    </w:p>
    <w:p w14:paraId="663FD015" w14:textId="77777777" w:rsidR="003E6486" w:rsidRPr="00F3435B" w:rsidRDefault="003E6486" w:rsidP="003E6486">
      <w:pPr>
        <w:rPr>
          <w:sz w:val="22"/>
          <w:szCs w:val="22"/>
        </w:rPr>
      </w:pPr>
      <w:r w:rsidRPr="00F3435B">
        <w:rPr>
          <w:sz w:val="22"/>
          <w:szCs w:val="22"/>
        </w:rPr>
        <w:t>What was your ‘impact moment’ today?</w:t>
      </w:r>
    </w:p>
    <w:p w14:paraId="391E905E" w14:textId="77777777" w:rsidR="003E6486" w:rsidRPr="00F3435B" w:rsidRDefault="003E6486" w:rsidP="003E6486">
      <w:pPr>
        <w:rPr>
          <w:sz w:val="22"/>
          <w:szCs w:val="22"/>
        </w:rPr>
      </w:pPr>
      <w:r w:rsidRPr="00F3435B">
        <w:rPr>
          <w:sz w:val="22"/>
          <w:szCs w:val="22"/>
        </w:rPr>
        <w:t>Looking ahead:</w:t>
      </w:r>
      <w:r w:rsidR="00000515">
        <w:rPr>
          <w:sz w:val="22"/>
          <w:szCs w:val="22"/>
        </w:rPr>
        <w:t xml:space="preserve"> Big walking day tomorrow.</w:t>
      </w:r>
    </w:p>
    <w:p w14:paraId="64953EB6" w14:textId="77777777" w:rsidR="00890F0A" w:rsidRPr="00F3435B" w:rsidRDefault="00890F0A">
      <w:pPr>
        <w:rPr>
          <w:sz w:val="22"/>
          <w:szCs w:val="22"/>
        </w:rPr>
      </w:pPr>
    </w:p>
    <w:p w14:paraId="4C93C0C8" w14:textId="41B7462B" w:rsidR="003E6486" w:rsidRDefault="003E6486" w:rsidP="00B843A9">
      <w:pPr>
        <w:rPr>
          <w:b/>
          <w:bCs/>
          <w:sz w:val="22"/>
          <w:szCs w:val="22"/>
        </w:rPr>
      </w:pPr>
    </w:p>
    <w:p w14:paraId="2FC3FA80" w14:textId="77777777" w:rsidR="00200E87" w:rsidRDefault="00200E87" w:rsidP="00B843A9">
      <w:pPr>
        <w:rPr>
          <w:b/>
          <w:bCs/>
          <w:sz w:val="22"/>
          <w:szCs w:val="22"/>
        </w:rPr>
      </w:pPr>
    </w:p>
    <w:p w14:paraId="6C7257E1" w14:textId="77777777" w:rsidR="00200E87" w:rsidRDefault="00200E87" w:rsidP="00B843A9">
      <w:pPr>
        <w:rPr>
          <w:b/>
          <w:bCs/>
          <w:sz w:val="22"/>
          <w:szCs w:val="22"/>
        </w:rPr>
      </w:pPr>
    </w:p>
    <w:p w14:paraId="6229C6BF" w14:textId="77777777" w:rsidR="00200E87" w:rsidRDefault="00200E87" w:rsidP="00B843A9">
      <w:pPr>
        <w:rPr>
          <w:b/>
          <w:bCs/>
          <w:sz w:val="22"/>
          <w:szCs w:val="22"/>
        </w:rPr>
      </w:pPr>
    </w:p>
    <w:p w14:paraId="4710D6FB" w14:textId="77777777" w:rsidR="00200E87" w:rsidRDefault="00200E87" w:rsidP="00B843A9">
      <w:pPr>
        <w:rPr>
          <w:b/>
          <w:bCs/>
          <w:sz w:val="22"/>
          <w:szCs w:val="22"/>
        </w:rPr>
      </w:pPr>
    </w:p>
    <w:p w14:paraId="5EC17329" w14:textId="77777777" w:rsidR="00200E87" w:rsidRDefault="00200E87" w:rsidP="00B843A9">
      <w:pPr>
        <w:rPr>
          <w:b/>
          <w:bCs/>
          <w:sz w:val="22"/>
          <w:szCs w:val="22"/>
        </w:rPr>
      </w:pPr>
    </w:p>
    <w:p w14:paraId="5B578B60" w14:textId="77777777" w:rsidR="00890F0A" w:rsidRPr="00F3435B" w:rsidRDefault="00890F0A" w:rsidP="00890F0A">
      <w:pPr>
        <w:pBdr>
          <w:bottom w:val="single" w:sz="4" w:space="1" w:color="000000"/>
        </w:pBdr>
        <w:rPr>
          <w:b/>
          <w:bCs/>
          <w:sz w:val="22"/>
          <w:szCs w:val="22"/>
        </w:rPr>
      </w:pPr>
      <w:r w:rsidRPr="00F3435B">
        <w:rPr>
          <w:b/>
          <w:bCs/>
          <w:sz w:val="22"/>
          <w:szCs w:val="22"/>
        </w:rPr>
        <w:t>DAY 6, Saturday</w:t>
      </w:r>
      <w:r w:rsidR="000A766F">
        <w:rPr>
          <w:b/>
          <w:bCs/>
          <w:sz w:val="22"/>
          <w:szCs w:val="22"/>
        </w:rPr>
        <w:t xml:space="preserve">,                      </w:t>
      </w:r>
      <w:r w:rsidR="00643DE3">
        <w:rPr>
          <w:b/>
          <w:bCs/>
          <w:sz w:val="22"/>
          <w:szCs w:val="22"/>
        </w:rPr>
        <w:t xml:space="preserve">                                                         9</w:t>
      </w:r>
    </w:p>
    <w:p w14:paraId="488AD018" w14:textId="77777777" w:rsidR="00F84412" w:rsidRPr="00F3435B" w:rsidRDefault="00F84412" w:rsidP="00F84412">
      <w:pPr>
        <w:rPr>
          <w:sz w:val="22"/>
          <w:szCs w:val="22"/>
        </w:rPr>
      </w:pPr>
      <w:r w:rsidRPr="00F3435B">
        <w:rPr>
          <w:sz w:val="22"/>
          <w:szCs w:val="22"/>
        </w:rPr>
        <w:t>Theme:</w:t>
      </w:r>
      <w:r w:rsidR="00B23E3A">
        <w:rPr>
          <w:sz w:val="22"/>
          <w:szCs w:val="22"/>
        </w:rPr>
        <w:t xml:space="preserve">  The Last Days and the First Days</w:t>
      </w:r>
    </w:p>
    <w:p w14:paraId="105E09FB" w14:textId="77777777" w:rsidR="00F84412" w:rsidRPr="00F3435B" w:rsidRDefault="00F84412" w:rsidP="00F84412">
      <w:pPr>
        <w:rPr>
          <w:sz w:val="22"/>
          <w:szCs w:val="22"/>
        </w:rPr>
      </w:pPr>
      <w:r w:rsidRPr="00F3435B">
        <w:rPr>
          <w:sz w:val="22"/>
          <w:szCs w:val="22"/>
        </w:rPr>
        <w:t>Verse:</w:t>
      </w:r>
      <w:r w:rsidR="00A700F6">
        <w:rPr>
          <w:sz w:val="22"/>
          <w:szCs w:val="22"/>
        </w:rPr>
        <w:t xml:space="preserve">  Luke 2:1-38</w:t>
      </w:r>
      <w:r w:rsidR="0022559B">
        <w:rPr>
          <w:sz w:val="22"/>
          <w:szCs w:val="22"/>
        </w:rPr>
        <w:t xml:space="preserve"> </w:t>
      </w:r>
    </w:p>
    <w:p w14:paraId="02B18CD2" w14:textId="77777777" w:rsidR="00F84412" w:rsidRPr="00F3435B" w:rsidRDefault="00F84412" w:rsidP="00F84412">
      <w:pPr>
        <w:rPr>
          <w:sz w:val="22"/>
          <w:szCs w:val="22"/>
        </w:rPr>
      </w:pPr>
    </w:p>
    <w:p w14:paraId="70741553" w14:textId="77777777" w:rsidR="00F84412" w:rsidRPr="00F3435B" w:rsidRDefault="00F84412" w:rsidP="00F84412">
      <w:pPr>
        <w:rPr>
          <w:sz w:val="22"/>
          <w:szCs w:val="22"/>
        </w:rPr>
      </w:pPr>
      <w:r w:rsidRPr="00F3435B">
        <w:rPr>
          <w:sz w:val="22"/>
          <w:szCs w:val="22"/>
        </w:rPr>
        <w:t xml:space="preserve">6:30 AM – Wake-up call  </w:t>
      </w:r>
      <w:r w:rsidRPr="00F3435B">
        <w:rPr>
          <w:sz w:val="22"/>
          <w:szCs w:val="22"/>
        </w:rPr>
        <w:br/>
        <w:t>7:00 AM – Breakfast</w:t>
      </w:r>
    </w:p>
    <w:p w14:paraId="30630478" w14:textId="77777777" w:rsidR="00F84412" w:rsidRPr="00F3435B" w:rsidRDefault="00F84412" w:rsidP="00F84412">
      <w:pPr>
        <w:rPr>
          <w:sz w:val="22"/>
          <w:szCs w:val="22"/>
        </w:rPr>
      </w:pPr>
      <w:r w:rsidRPr="00F3435B">
        <w:rPr>
          <w:sz w:val="22"/>
          <w:szCs w:val="22"/>
        </w:rPr>
        <w:t>8:00 AM – you are settled on the bus ready to go.</w:t>
      </w:r>
      <w:r w:rsidR="009160A3">
        <w:rPr>
          <w:sz w:val="22"/>
          <w:szCs w:val="22"/>
        </w:rPr>
        <w:br/>
      </w:r>
      <w:r w:rsidR="009160A3">
        <w:rPr>
          <w:sz w:val="22"/>
          <w:szCs w:val="22"/>
        </w:rPr>
        <w:tab/>
      </w:r>
      <w:r w:rsidR="009160A3">
        <w:rPr>
          <w:sz w:val="22"/>
          <w:szCs w:val="22"/>
        </w:rPr>
        <w:tab/>
      </w:r>
      <w:r w:rsidR="009160A3" w:rsidRPr="005F315A">
        <w:rPr>
          <w:b/>
          <w:i/>
          <w:sz w:val="22"/>
          <w:szCs w:val="22"/>
          <w:highlight w:val="yellow"/>
        </w:rPr>
        <w:t>Carry your passport today.</w:t>
      </w:r>
    </w:p>
    <w:p w14:paraId="61AF4EFA" w14:textId="77777777" w:rsidR="00890F0A" w:rsidRPr="00F3435B" w:rsidRDefault="00890F0A" w:rsidP="00890F0A">
      <w:pPr>
        <w:rPr>
          <w:sz w:val="22"/>
          <w:szCs w:val="22"/>
        </w:rPr>
      </w:pPr>
      <w:r w:rsidRPr="00F3435B">
        <w:rPr>
          <w:sz w:val="22"/>
          <w:szCs w:val="22"/>
        </w:rPr>
        <w:t xml:space="preserve">    </w:t>
      </w:r>
    </w:p>
    <w:p w14:paraId="1D75AF6E" w14:textId="77777777" w:rsidR="00A757C5" w:rsidRPr="00315675" w:rsidRDefault="00A757C5" w:rsidP="00A757C5">
      <w:pPr>
        <w:rPr>
          <w:b/>
          <w:sz w:val="22"/>
          <w:szCs w:val="22"/>
        </w:rPr>
      </w:pPr>
      <w:r w:rsidRPr="00315675">
        <w:rPr>
          <w:b/>
          <w:sz w:val="22"/>
          <w:szCs w:val="22"/>
        </w:rPr>
        <w:t>Mt. Zion</w:t>
      </w:r>
    </w:p>
    <w:p w14:paraId="46D7C3EF" w14:textId="77777777" w:rsidR="00A757C5" w:rsidRPr="00315675" w:rsidRDefault="00A757C5" w:rsidP="00A757C5">
      <w:pPr>
        <w:rPr>
          <w:b/>
          <w:sz w:val="22"/>
          <w:szCs w:val="22"/>
        </w:rPr>
      </w:pPr>
      <w:r w:rsidRPr="00315675">
        <w:rPr>
          <w:b/>
          <w:sz w:val="22"/>
          <w:szCs w:val="22"/>
        </w:rPr>
        <w:t xml:space="preserve">   Dormition Abbey</w:t>
      </w:r>
    </w:p>
    <w:p w14:paraId="5E8491C5" w14:textId="77777777" w:rsidR="00A757C5" w:rsidRPr="00315675" w:rsidRDefault="00A757C5" w:rsidP="00A757C5">
      <w:pPr>
        <w:rPr>
          <w:b/>
          <w:sz w:val="22"/>
          <w:szCs w:val="22"/>
        </w:rPr>
      </w:pPr>
      <w:r>
        <w:rPr>
          <w:b/>
          <w:sz w:val="22"/>
          <w:szCs w:val="22"/>
        </w:rPr>
        <w:t xml:space="preserve">   </w:t>
      </w:r>
      <w:r w:rsidRPr="00315675">
        <w:rPr>
          <w:b/>
          <w:sz w:val="22"/>
          <w:szCs w:val="22"/>
        </w:rPr>
        <w:t>Cenacle / Cenaculum (Upper Room)</w:t>
      </w:r>
    </w:p>
    <w:p w14:paraId="1ED92CA0" w14:textId="77777777" w:rsidR="00A757C5" w:rsidRPr="00315675" w:rsidRDefault="00A757C5" w:rsidP="00A757C5">
      <w:pPr>
        <w:rPr>
          <w:b/>
          <w:sz w:val="22"/>
          <w:szCs w:val="22"/>
        </w:rPr>
      </w:pPr>
      <w:r w:rsidRPr="00315675">
        <w:rPr>
          <w:b/>
          <w:sz w:val="22"/>
          <w:szCs w:val="22"/>
        </w:rPr>
        <w:t xml:space="preserve">   Tomb of David</w:t>
      </w:r>
    </w:p>
    <w:p w14:paraId="0C91CBD9" w14:textId="77777777" w:rsidR="00A45C27" w:rsidRPr="00315675" w:rsidRDefault="00A757C5" w:rsidP="00A45C27">
      <w:pPr>
        <w:rPr>
          <w:b/>
          <w:sz w:val="22"/>
          <w:szCs w:val="22"/>
        </w:rPr>
      </w:pPr>
      <w:r w:rsidRPr="00315675">
        <w:rPr>
          <w:b/>
          <w:sz w:val="22"/>
          <w:szCs w:val="22"/>
        </w:rPr>
        <w:t xml:space="preserve">   </w:t>
      </w:r>
      <w:r>
        <w:rPr>
          <w:b/>
          <w:sz w:val="22"/>
          <w:szCs w:val="22"/>
        </w:rPr>
        <w:br/>
      </w:r>
      <w:r w:rsidR="00A45C27" w:rsidRPr="00315675">
        <w:rPr>
          <w:b/>
          <w:sz w:val="22"/>
          <w:szCs w:val="22"/>
        </w:rPr>
        <w:t>Church of St. Peter Galicantu</w:t>
      </w:r>
      <w:r w:rsidR="0047086F">
        <w:rPr>
          <w:b/>
          <w:sz w:val="22"/>
          <w:szCs w:val="22"/>
        </w:rPr>
        <w:t xml:space="preserve">  §</w:t>
      </w:r>
    </w:p>
    <w:p w14:paraId="5045EF84" w14:textId="77777777" w:rsidR="00A45C27" w:rsidRPr="00315675" w:rsidRDefault="00A45C27" w:rsidP="00A45C27">
      <w:pPr>
        <w:rPr>
          <w:b/>
          <w:sz w:val="22"/>
          <w:szCs w:val="22"/>
        </w:rPr>
      </w:pPr>
      <w:r w:rsidRPr="00315675">
        <w:rPr>
          <w:b/>
          <w:sz w:val="22"/>
          <w:szCs w:val="22"/>
        </w:rPr>
        <w:t xml:space="preserve">    Ancient steps from upper city to Kidron Valley</w:t>
      </w:r>
    </w:p>
    <w:p w14:paraId="260270D3" w14:textId="77777777" w:rsidR="00BA54B8" w:rsidRPr="00315675" w:rsidRDefault="00BA54B8" w:rsidP="00BA54B8">
      <w:pPr>
        <w:rPr>
          <w:b/>
          <w:sz w:val="22"/>
          <w:szCs w:val="22"/>
        </w:rPr>
      </w:pPr>
    </w:p>
    <w:p w14:paraId="46AF0846" w14:textId="77777777" w:rsidR="00BA54B8" w:rsidRPr="00315675" w:rsidRDefault="00BA54B8" w:rsidP="00BA54B8">
      <w:pPr>
        <w:rPr>
          <w:b/>
          <w:sz w:val="22"/>
          <w:szCs w:val="22"/>
        </w:rPr>
      </w:pPr>
      <w:r w:rsidRPr="00315675">
        <w:rPr>
          <w:b/>
          <w:sz w:val="22"/>
          <w:szCs w:val="22"/>
        </w:rPr>
        <w:t>Bethlehem</w:t>
      </w:r>
    </w:p>
    <w:p w14:paraId="43DD330E" w14:textId="3785EC99" w:rsidR="00A757C5" w:rsidRPr="00952B34" w:rsidRDefault="00BA54B8" w:rsidP="00A757C5">
      <w:pPr>
        <w:rPr>
          <w:b/>
          <w:sz w:val="22"/>
          <w:szCs w:val="22"/>
        </w:rPr>
      </w:pPr>
      <w:r w:rsidRPr="00315675">
        <w:rPr>
          <w:b/>
          <w:sz w:val="22"/>
          <w:szCs w:val="22"/>
        </w:rPr>
        <w:t xml:space="preserve">   </w:t>
      </w:r>
      <w:r w:rsidR="00056876" w:rsidRPr="00315675">
        <w:rPr>
          <w:b/>
          <w:sz w:val="22"/>
          <w:szCs w:val="22"/>
        </w:rPr>
        <w:t>Shepherds Fields</w:t>
      </w:r>
      <w:r w:rsidR="00056876" w:rsidRPr="00952B34">
        <w:rPr>
          <w:b/>
          <w:sz w:val="22"/>
          <w:szCs w:val="22"/>
        </w:rPr>
        <w:t xml:space="preserve"> </w:t>
      </w:r>
    </w:p>
    <w:p w14:paraId="17FC80D2" w14:textId="77777777" w:rsidR="00890F0A" w:rsidRDefault="00BA54B8" w:rsidP="00890F0A">
      <w:pPr>
        <w:rPr>
          <w:i/>
          <w:sz w:val="22"/>
          <w:szCs w:val="22"/>
        </w:rPr>
      </w:pPr>
      <w:r w:rsidRPr="00F3435B">
        <w:rPr>
          <w:i/>
          <w:sz w:val="22"/>
          <w:szCs w:val="22"/>
        </w:rPr>
        <w:t xml:space="preserve">  </w:t>
      </w:r>
      <w:r w:rsidR="0005756B" w:rsidRPr="00F3435B">
        <w:rPr>
          <w:i/>
          <w:sz w:val="22"/>
          <w:szCs w:val="22"/>
        </w:rPr>
        <w:t xml:space="preserve">  </w:t>
      </w:r>
      <w:r w:rsidRPr="00F3435B">
        <w:rPr>
          <w:i/>
          <w:sz w:val="22"/>
          <w:szCs w:val="22"/>
        </w:rPr>
        <w:t xml:space="preserve"> Lunch</w:t>
      </w:r>
    </w:p>
    <w:p w14:paraId="4CE6BEDF" w14:textId="443FD6E8" w:rsidR="00A757C5" w:rsidRPr="00315675" w:rsidRDefault="00056876" w:rsidP="00A757C5">
      <w:pPr>
        <w:rPr>
          <w:b/>
          <w:sz w:val="22"/>
          <w:szCs w:val="22"/>
        </w:rPr>
      </w:pPr>
      <w:r w:rsidRPr="00952B34">
        <w:rPr>
          <w:b/>
          <w:sz w:val="22"/>
          <w:szCs w:val="22"/>
        </w:rPr>
        <w:t>Church of the Nativity</w:t>
      </w:r>
      <w:r>
        <w:rPr>
          <w:b/>
          <w:sz w:val="22"/>
          <w:szCs w:val="22"/>
        </w:rPr>
        <w:t xml:space="preserve"> </w:t>
      </w:r>
      <w:r>
        <w:rPr>
          <w:b/>
          <w:sz w:val="22"/>
          <w:szCs w:val="22"/>
        </w:rPr>
        <w:br/>
      </w:r>
      <w:r w:rsidR="00767621">
        <w:rPr>
          <w:b/>
          <w:sz w:val="22"/>
          <w:szCs w:val="22"/>
        </w:rPr>
        <w:t>Nissan Brothers Olive Wood Shop</w:t>
      </w:r>
      <w:r w:rsidR="00A757C5">
        <w:rPr>
          <w:b/>
          <w:sz w:val="22"/>
          <w:szCs w:val="22"/>
        </w:rPr>
        <w:t xml:space="preserve">   </w:t>
      </w:r>
      <w:r w:rsidR="00767621">
        <w:rPr>
          <w:b/>
          <w:sz w:val="22"/>
          <w:szCs w:val="22"/>
        </w:rPr>
        <w:br/>
      </w:r>
    </w:p>
    <w:p w14:paraId="572097E2" w14:textId="6340BECA" w:rsidR="00E00533" w:rsidRPr="00724D4F" w:rsidRDefault="00E00533" w:rsidP="00890F0A">
      <w:pPr>
        <w:rPr>
          <w:i/>
          <w:iCs/>
          <w:sz w:val="22"/>
          <w:szCs w:val="22"/>
        </w:rPr>
      </w:pPr>
      <w:r w:rsidRPr="00724D4F">
        <w:rPr>
          <w:i/>
          <w:iCs/>
          <w:sz w:val="22"/>
          <w:szCs w:val="22"/>
        </w:rPr>
        <w:t xml:space="preserve">Dinner </w:t>
      </w:r>
    </w:p>
    <w:p w14:paraId="186F9A23" w14:textId="77777777" w:rsidR="00E40445" w:rsidRPr="00F3435B" w:rsidRDefault="00E40445">
      <w:pPr>
        <w:rPr>
          <w:sz w:val="22"/>
          <w:szCs w:val="22"/>
        </w:rPr>
      </w:pPr>
    </w:p>
    <w:p w14:paraId="0C78ECD0" w14:textId="77777777" w:rsidR="00F3435B" w:rsidRPr="00A700F6" w:rsidRDefault="00F3435B" w:rsidP="00F3435B">
      <w:pPr>
        <w:rPr>
          <w:i/>
          <w:sz w:val="22"/>
          <w:szCs w:val="22"/>
        </w:rPr>
      </w:pPr>
      <w:r w:rsidRPr="00F3435B">
        <w:rPr>
          <w:sz w:val="22"/>
          <w:szCs w:val="22"/>
        </w:rPr>
        <w:t>Reflection Meditation:</w:t>
      </w:r>
      <w:r w:rsidR="00A700F6">
        <w:rPr>
          <w:sz w:val="22"/>
          <w:szCs w:val="22"/>
        </w:rPr>
        <w:t xml:space="preserve">  </w:t>
      </w:r>
      <w:r w:rsidR="00A700F6">
        <w:rPr>
          <w:i/>
          <w:sz w:val="22"/>
          <w:szCs w:val="22"/>
        </w:rPr>
        <w:t>At some time we have all felt abandoned, deserted, and alone?  How did God lift you up and out of the dungeon of despair?</w:t>
      </w:r>
    </w:p>
    <w:p w14:paraId="16218E9A" w14:textId="77777777" w:rsidR="00F3435B" w:rsidRPr="00F3435B" w:rsidRDefault="00F3435B" w:rsidP="00F3435B">
      <w:pPr>
        <w:rPr>
          <w:sz w:val="22"/>
          <w:szCs w:val="22"/>
        </w:rPr>
      </w:pPr>
      <w:r w:rsidRPr="00F3435B">
        <w:rPr>
          <w:sz w:val="22"/>
          <w:szCs w:val="22"/>
        </w:rPr>
        <w:t>What was your ‘impact moment’ today?</w:t>
      </w:r>
    </w:p>
    <w:p w14:paraId="206875C6" w14:textId="77777777" w:rsidR="00F3435B" w:rsidRDefault="00F3435B" w:rsidP="00F3435B">
      <w:pPr>
        <w:rPr>
          <w:sz w:val="22"/>
          <w:szCs w:val="22"/>
        </w:rPr>
      </w:pPr>
      <w:r w:rsidRPr="00F3435B">
        <w:rPr>
          <w:sz w:val="22"/>
          <w:szCs w:val="22"/>
        </w:rPr>
        <w:t>Looking ahead:</w:t>
      </w:r>
      <w:r w:rsidR="00000515">
        <w:rPr>
          <w:sz w:val="22"/>
          <w:szCs w:val="22"/>
        </w:rPr>
        <w:t xml:space="preserve"> Group service in the morning and free day in the city.</w:t>
      </w:r>
    </w:p>
    <w:p w14:paraId="627AFFE0" w14:textId="4B3C746C" w:rsidR="00000515" w:rsidRDefault="00736B1D" w:rsidP="00F3435B">
      <w:pPr>
        <w:rPr>
          <w:sz w:val="22"/>
          <w:szCs w:val="22"/>
        </w:rPr>
      </w:pPr>
      <w:r>
        <w:rPr>
          <w:sz w:val="22"/>
          <w:szCs w:val="22"/>
        </w:rPr>
        <w:t>The plan is that e</w:t>
      </w:r>
      <w:r w:rsidR="00000515">
        <w:rPr>
          <w:sz w:val="22"/>
          <w:szCs w:val="22"/>
        </w:rPr>
        <w:t>veryone gets to enter the Tomb</w:t>
      </w:r>
      <w:r w:rsidR="00821A7A">
        <w:rPr>
          <w:sz w:val="22"/>
          <w:szCs w:val="22"/>
        </w:rPr>
        <w:t xml:space="preserve"> on Sunday</w:t>
      </w:r>
      <w:r w:rsidR="00000515">
        <w:rPr>
          <w:sz w:val="22"/>
          <w:szCs w:val="22"/>
        </w:rPr>
        <w:t>.</w:t>
      </w:r>
    </w:p>
    <w:p w14:paraId="23B71123" w14:textId="77777777" w:rsidR="003E6486" w:rsidRPr="00F3435B" w:rsidRDefault="00775F41" w:rsidP="002E3763">
      <w:pPr>
        <w:rPr>
          <w:b/>
          <w:bCs/>
          <w:sz w:val="22"/>
          <w:szCs w:val="22"/>
        </w:rPr>
      </w:pPr>
      <w:r>
        <w:rPr>
          <w:noProof/>
          <w:sz w:val="22"/>
          <w:szCs w:val="22"/>
          <w:lang w:eastAsia="en-US"/>
        </w:rPr>
        <w:drawing>
          <wp:anchor distT="0" distB="0" distL="114300" distR="114300" simplePos="0" relativeHeight="251665408" behindDoc="1" locked="0" layoutInCell="1" allowOverlap="1" wp14:anchorId="45473507" wp14:editId="57CA16E6">
            <wp:simplePos x="0" y="0"/>
            <wp:positionH relativeFrom="column">
              <wp:align>right</wp:align>
            </wp:positionH>
            <wp:positionV relativeFrom="paragraph">
              <wp:posOffset>316879</wp:posOffset>
            </wp:positionV>
            <wp:extent cx="3966210" cy="1276985"/>
            <wp:effectExtent l="0" t="0" r="0" b="0"/>
            <wp:wrapTight wrapText="bothSides">
              <wp:wrapPolygon edited="0">
                <wp:start x="0" y="0"/>
                <wp:lineTo x="0" y="21267"/>
                <wp:lineTo x="21476" y="21267"/>
                <wp:lineTo x="2147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esus in us 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66210" cy="1276985"/>
                    </a:xfrm>
                    <a:prstGeom prst="rect">
                      <a:avLst/>
                    </a:prstGeom>
                  </pic:spPr>
                </pic:pic>
              </a:graphicData>
            </a:graphic>
            <wp14:sizeRelH relativeFrom="page">
              <wp14:pctWidth>0</wp14:pctWidth>
            </wp14:sizeRelH>
            <wp14:sizeRelV relativeFrom="page">
              <wp14:pctHeight>0</wp14:pctHeight>
            </wp14:sizeRelV>
          </wp:anchor>
        </w:drawing>
      </w:r>
    </w:p>
    <w:p w14:paraId="4119409C" w14:textId="77777777" w:rsidR="00E40445" w:rsidRPr="00F3435B" w:rsidRDefault="00890F0A" w:rsidP="00E40445">
      <w:pPr>
        <w:pBdr>
          <w:bottom w:val="single" w:sz="4" w:space="1" w:color="000000"/>
        </w:pBdr>
        <w:rPr>
          <w:b/>
          <w:bCs/>
          <w:sz w:val="22"/>
          <w:szCs w:val="22"/>
        </w:rPr>
      </w:pPr>
      <w:r w:rsidRPr="00F3435B">
        <w:rPr>
          <w:b/>
          <w:bCs/>
          <w:sz w:val="22"/>
          <w:szCs w:val="22"/>
        </w:rPr>
        <w:t>DAY 7</w:t>
      </w:r>
      <w:r w:rsidR="00E40445" w:rsidRPr="00F3435B">
        <w:rPr>
          <w:b/>
          <w:bCs/>
          <w:sz w:val="22"/>
          <w:szCs w:val="22"/>
        </w:rPr>
        <w:t>, Sunday</w:t>
      </w:r>
      <w:r w:rsidR="002B332C" w:rsidRPr="00F3435B">
        <w:rPr>
          <w:b/>
          <w:bCs/>
          <w:sz w:val="22"/>
          <w:szCs w:val="22"/>
        </w:rPr>
        <w:t xml:space="preserve">, </w:t>
      </w:r>
      <w:r w:rsidR="000A766F">
        <w:rPr>
          <w:b/>
          <w:bCs/>
          <w:sz w:val="22"/>
          <w:szCs w:val="22"/>
        </w:rPr>
        <w:t xml:space="preserve">                     </w:t>
      </w:r>
      <w:r w:rsidR="00643DE3">
        <w:rPr>
          <w:b/>
          <w:bCs/>
          <w:sz w:val="22"/>
          <w:szCs w:val="22"/>
        </w:rPr>
        <w:t xml:space="preserve">                                                          10</w:t>
      </w:r>
    </w:p>
    <w:p w14:paraId="00D072CC" w14:textId="77777777" w:rsidR="00F84412" w:rsidRPr="00F3435B" w:rsidRDefault="00F84412" w:rsidP="00F84412">
      <w:pPr>
        <w:rPr>
          <w:sz w:val="22"/>
          <w:szCs w:val="22"/>
        </w:rPr>
      </w:pPr>
      <w:r w:rsidRPr="00F3435B">
        <w:rPr>
          <w:sz w:val="22"/>
          <w:szCs w:val="22"/>
        </w:rPr>
        <w:t>Theme:</w:t>
      </w:r>
      <w:r w:rsidR="00B23E3A">
        <w:rPr>
          <w:sz w:val="22"/>
          <w:szCs w:val="22"/>
        </w:rPr>
        <w:t xml:space="preserve">  The Tomb and a Walkabout the Old City of Jerusalem</w:t>
      </w:r>
    </w:p>
    <w:p w14:paraId="57D0B295" w14:textId="77777777" w:rsidR="00F84412" w:rsidRPr="00F3435B" w:rsidRDefault="00F84412" w:rsidP="00F84412">
      <w:pPr>
        <w:rPr>
          <w:sz w:val="22"/>
          <w:szCs w:val="22"/>
        </w:rPr>
      </w:pPr>
      <w:r w:rsidRPr="00F3435B">
        <w:rPr>
          <w:sz w:val="22"/>
          <w:szCs w:val="22"/>
        </w:rPr>
        <w:t>Verse:</w:t>
      </w:r>
      <w:r w:rsidR="00A700F6">
        <w:rPr>
          <w:sz w:val="22"/>
          <w:szCs w:val="22"/>
        </w:rPr>
        <w:t xml:space="preserve">   Luke 23:26 – 24:12</w:t>
      </w:r>
    </w:p>
    <w:p w14:paraId="7C5FD9FD" w14:textId="77777777" w:rsidR="00F84412" w:rsidRPr="004E51B7" w:rsidRDefault="00F84412" w:rsidP="00F84412">
      <w:pPr>
        <w:rPr>
          <w:sz w:val="8"/>
          <w:szCs w:val="22"/>
        </w:rPr>
      </w:pPr>
    </w:p>
    <w:p w14:paraId="043ABEBE" w14:textId="77777777" w:rsidR="00F84412" w:rsidRPr="00F3435B" w:rsidRDefault="00F84412" w:rsidP="00F84412">
      <w:pPr>
        <w:rPr>
          <w:sz w:val="22"/>
          <w:szCs w:val="22"/>
        </w:rPr>
      </w:pPr>
      <w:r w:rsidRPr="00F3435B">
        <w:rPr>
          <w:sz w:val="22"/>
          <w:szCs w:val="22"/>
        </w:rPr>
        <w:t xml:space="preserve">6:30 AM – Wake-up call  </w:t>
      </w:r>
      <w:r w:rsidRPr="00F3435B">
        <w:rPr>
          <w:sz w:val="22"/>
          <w:szCs w:val="22"/>
        </w:rPr>
        <w:br/>
        <w:t>7:00 AM – Breakfast</w:t>
      </w:r>
    </w:p>
    <w:p w14:paraId="5CB42E01" w14:textId="77777777" w:rsidR="00F84412" w:rsidRPr="00F3435B" w:rsidRDefault="00F84412" w:rsidP="00F84412">
      <w:pPr>
        <w:rPr>
          <w:sz w:val="22"/>
          <w:szCs w:val="22"/>
        </w:rPr>
      </w:pPr>
      <w:r w:rsidRPr="00F3435B">
        <w:rPr>
          <w:sz w:val="22"/>
          <w:szCs w:val="22"/>
        </w:rPr>
        <w:t>8:00 AM – meet in lobby to take transportation to the Old City</w:t>
      </w:r>
    </w:p>
    <w:p w14:paraId="2E0889B4" w14:textId="1593B6B5" w:rsidR="00FF7764" w:rsidRPr="00315675" w:rsidRDefault="00FF7764" w:rsidP="00FF7764">
      <w:pPr>
        <w:rPr>
          <w:b/>
          <w:sz w:val="22"/>
          <w:szCs w:val="22"/>
        </w:rPr>
      </w:pPr>
      <w:r>
        <w:rPr>
          <w:b/>
          <w:sz w:val="22"/>
          <w:szCs w:val="22"/>
        </w:rPr>
        <w:t>Group</w:t>
      </w:r>
      <w:r w:rsidRPr="00315675">
        <w:rPr>
          <w:b/>
          <w:sz w:val="22"/>
          <w:szCs w:val="22"/>
        </w:rPr>
        <w:t xml:space="preserve"> visit to the tomb area inside </w:t>
      </w:r>
      <w:r w:rsidR="00056876">
        <w:rPr>
          <w:b/>
          <w:sz w:val="22"/>
          <w:szCs w:val="22"/>
        </w:rPr>
        <w:br/>
        <w:t xml:space="preserve">          </w:t>
      </w:r>
      <w:r w:rsidRPr="00315675">
        <w:rPr>
          <w:b/>
          <w:sz w:val="22"/>
          <w:szCs w:val="22"/>
        </w:rPr>
        <w:t>the Church of the Holy Sepulcher and elsewhere.</w:t>
      </w:r>
    </w:p>
    <w:p w14:paraId="0755B1EF" w14:textId="2B439E8A" w:rsidR="00634E81" w:rsidRPr="00315675" w:rsidRDefault="00634E81" w:rsidP="00634E81">
      <w:pPr>
        <w:rPr>
          <w:b/>
          <w:sz w:val="22"/>
          <w:szCs w:val="22"/>
        </w:rPr>
      </w:pPr>
      <w:r w:rsidRPr="00315675">
        <w:rPr>
          <w:b/>
          <w:sz w:val="22"/>
          <w:szCs w:val="22"/>
        </w:rPr>
        <w:t>Gr</w:t>
      </w:r>
      <w:r w:rsidR="000A766F">
        <w:rPr>
          <w:b/>
          <w:sz w:val="22"/>
          <w:szCs w:val="22"/>
        </w:rPr>
        <w:t>oup Worship Service at Station 7</w:t>
      </w:r>
      <w:r w:rsidRPr="00315675">
        <w:rPr>
          <w:b/>
          <w:sz w:val="22"/>
          <w:szCs w:val="22"/>
        </w:rPr>
        <w:t xml:space="preserve"> (with Communion)</w:t>
      </w:r>
    </w:p>
    <w:p w14:paraId="46C36BEF" w14:textId="77777777" w:rsidR="00E40445" w:rsidRPr="00F3435B" w:rsidRDefault="00E40445" w:rsidP="00E40445">
      <w:pPr>
        <w:rPr>
          <w:i/>
          <w:sz w:val="22"/>
          <w:szCs w:val="22"/>
        </w:rPr>
      </w:pPr>
      <w:r w:rsidRPr="00F3435B">
        <w:rPr>
          <w:i/>
          <w:sz w:val="22"/>
          <w:szCs w:val="22"/>
        </w:rPr>
        <w:t>Lunch on your own</w:t>
      </w:r>
      <w:r w:rsidR="0022559B">
        <w:rPr>
          <w:i/>
          <w:sz w:val="22"/>
          <w:szCs w:val="22"/>
        </w:rPr>
        <w:t xml:space="preserve"> $</w:t>
      </w:r>
    </w:p>
    <w:p w14:paraId="52108F0F" w14:textId="2CA218CE" w:rsidR="00E40445" w:rsidRPr="00315675" w:rsidRDefault="00E40445" w:rsidP="00E40445">
      <w:pPr>
        <w:rPr>
          <w:b/>
          <w:sz w:val="22"/>
          <w:szCs w:val="22"/>
        </w:rPr>
      </w:pPr>
      <w:r w:rsidRPr="00315675">
        <w:rPr>
          <w:b/>
          <w:sz w:val="22"/>
          <w:szCs w:val="22"/>
        </w:rPr>
        <w:t>Afternoon of exploration in Jerusalem</w:t>
      </w:r>
      <w:r w:rsidR="004E51B7">
        <w:rPr>
          <w:b/>
          <w:sz w:val="22"/>
          <w:szCs w:val="22"/>
        </w:rPr>
        <w:br/>
      </w:r>
      <w:r w:rsidR="00D177EB">
        <w:rPr>
          <w:i/>
          <w:sz w:val="22"/>
          <w:szCs w:val="22"/>
        </w:rPr>
        <w:t xml:space="preserve">Evening program with Arab Christian </w:t>
      </w:r>
      <w:r w:rsidR="0067012A">
        <w:rPr>
          <w:i/>
          <w:sz w:val="22"/>
          <w:szCs w:val="22"/>
        </w:rPr>
        <w:t>Pastor</w:t>
      </w:r>
    </w:p>
    <w:p w14:paraId="604D071E" w14:textId="77777777" w:rsidR="00315675" w:rsidRPr="004E51B7" w:rsidRDefault="00315675" w:rsidP="005965B7">
      <w:pPr>
        <w:suppressAutoHyphens w:val="0"/>
        <w:rPr>
          <w:b/>
          <w:i/>
          <w:sz w:val="8"/>
          <w:szCs w:val="22"/>
          <w:u w:val="single"/>
          <w:lang w:eastAsia="en-US"/>
        </w:rPr>
      </w:pPr>
    </w:p>
    <w:p w14:paraId="0616ED7B" w14:textId="77777777" w:rsidR="005965B7" w:rsidRPr="00315675" w:rsidRDefault="005965B7" w:rsidP="005965B7">
      <w:pPr>
        <w:suppressAutoHyphens w:val="0"/>
        <w:rPr>
          <w:b/>
          <w:i/>
          <w:sz w:val="22"/>
          <w:szCs w:val="22"/>
          <w:u w:val="single"/>
          <w:lang w:eastAsia="en-US"/>
        </w:rPr>
      </w:pPr>
      <w:r w:rsidRPr="00315675">
        <w:rPr>
          <w:b/>
          <w:i/>
          <w:sz w:val="22"/>
          <w:szCs w:val="22"/>
          <w:u w:val="single"/>
          <w:lang w:eastAsia="en-US"/>
        </w:rPr>
        <w:t>Sunday Afternoon Options</w:t>
      </w:r>
    </w:p>
    <w:p w14:paraId="38A14A85" w14:textId="77777777" w:rsidR="005965B7" w:rsidRPr="005965B7" w:rsidRDefault="005965B7" w:rsidP="005965B7">
      <w:pPr>
        <w:suppressAutoHyphens w:val="0"/>
        <w:rPr>
          <w:sz w:val="22"/>
          <w:szCs w:val="22"/>
          <w:lang w:eastAsia="en-US"/>
        </w:rPr>
      </w:pPr>
      <w:r w:rsidRPr="005965B7">
        <w:rPr>
          <w:sz w:val="22"/>
          <w:szCs w:val="22"/>
          <w:lang w:eastAsia="en-US"/>
        </w:rPr>
        <w:t>Here are some possibilities for exploring on Sunday afternoon in addition to walking and enjoying the flavor and atmosphere of the four quarters in the Old City.</w:t>
      </w:r>
    </w:p>
    <w:p w14:paraId="1EB4AB0F" w14:textId="77777777" w:rsidR="005965B7" w:rsidRPr="000A766F" w:rsidRDefault="005965B7" w:rsidP="00F3435B">
      <w:pPr>
        <w:numPr>
          <w:ilvl w:val="0"/>
          <w:numId w:val="10"/>
        </w:numPr>
        <w:tabs>
          <w:tab w:val="clear" w:pos="720"/>
          <w:tab w:val="num" w:pos="360"/>
        </w:tabs>
        <w:suppressAutoHyphens w:val="0"/>
        <w:ind w:left="360"/>
        <w:rPr>
          <w:sz w:val="21"/>
          <w:szCs w:val="21"/>
          <w:lang w:eastAsia="en-US"/>
        </w:rPr>
      </w:pPr>
      <w:r w:rsidRPr="000A766F">
        <w:rPr>
          <w:sz w:val="21"/>
          <w:szCs w:val="21"/>
          <w:lang w:eastAsia="en-US"/>
        </w:rPr>
        <w:t>David Citadel Museum (at the Jaffa Gate) $</w:t>
      </w:r>
    </w:p>
    <w:p w14:paraId="141310A7" w14:textId="77777777" w:rsidR="005965B7" w:rsidRPr="000A766F" w:rsidRDefault="005965B7" w:rsidP="00F3435B">
      <w:pPr>
        <w:numPr>
          <w:ilvl w:val="0"/>
          <w:numId w:val="10"/>
        </w:numPr>
        <w:tabs>
          <w:tab w:val="clear" w:pos="720"/>
          <w:tab w:val="num" w:pos="360"/>
        </w:tabs>
        <w:suppressAutoHyphens w:val="0"/>
        <w:ind w:left="360"/>
        <w:rPr>
          <w:sz w:val="21"/>
          <w:szCs w:val="21"/>
          <w:lang w:eastAsia="en-US"/>
        </w:rPr>
      </w:pPr>
      <w:r w:rsidRPr="000A766F">
        <w:rPr>
          <w:sz w:val="21"/>
          <w:szCs w:val="21"/>
          <w:lang w:eastAsia="en-US"/>
        </w:rPr>
        <w:t>The Burnt House (in the Jewish Quarter) $ check schedule for English program time.</w:t>
      </w:r>
    </w:p>
    <w:p w14:paraId="3A72A4F8" w14:textId="77777777" w:rsidR="005965B7" w:rsidRPr="000A766F" w:rsidRDefault="005965B7" w:rsidP="00F3435B">
      <w:pPr>
        <w:numPr>
          <w:ilvl w:val="0"/>
          <w:numId w:val="10"/>
        </w:numPr>
        <w:tabs>
          <w:tab w:val="clear" w:pos="720"/>
          <w:tab w:val="num" w:pos="360"/>
        </w:tabs>
        <w:suppressAutoHyphens w:val="0"/>
        <w:ind w:left="360"/>
        <w:rPr>
          <w:b/>
          <w:sz w:val="21"/>
          <w:szCs w:val="21"/>
          <w:lang w:eastAsia="en-US"/>
        </w:rPr>
      </w:pPr>
      <w:hyperlink r:id="rId10" w:tgtFrame="_blank" w:tooltip="Arch Park" w:history="1">
        <w:r w:rsidRPr="000A766F">
          <w:rPr>
            <w:bCs/>
            <w:sz w:val="21"/>
            <w:szCs w:val="21"/>
            <w:bdr w:val="none" w:sz="0" w:space="0" w:color="auto" w:frame="1"/>
            <w:lang w:eastAsia="en-US"/>
          </w:rPr>
          <w:t>Jerusalem Archaeological Park</w:t>
        </w:r>
        <w:r w:rsidRPr="000A766F">
          <w:rPr>
            <w:b/>
            <w:bCs/>
            <w:sz w:val="21"/>
            <w:szCs w:val="21"/>
            <w:bdr w:val="none" w:sz="0" w:space="0" w:color="auto" w:frame="1"/>
            <w:lang w:eastAsia="en-US"/>
          </w:rPr>
          <w:t> </w:t>
        </w:r>
      </w:hyperlink>
      <w:r w:rsidRPr="000A766F">
        <w:rPr>
          <w:bCs/>
          <w:sz w:val="21"/>
          <w:szCs w:val="21"/>
          <w:bdr w:val="none" w:sz="0" w:space="0" w:color="auto" w:frame="1"/>
          <w:shd w:val="clear" w:color="auto" w:fill="F3F6ED"/>
          <w:lang w:eastAsia="en-US"/>
        </w:rPr>
        <w:t xml:space="preserve">- </w:t>
      </w:r>
      <w:r w:rsidRPr="000A766F">
        <w:rPr>
          <w:bCs/>
          <w:sz w:val="21"/>
          <w:szCs w:val="21"/>
          <w:lang w:eastAsia="en-US"/>
        </w:rPr>
        <w:t>Davidson Center $</w:t>
      </w:r>
    </w:p>
    <w:p w14:paraId="5B2F90D0" w14:textId="77777777" w:rsidR="005965B7" w:rsidRPr="000A766F" w:rsidRDefault="005965B7" w:rsidP="00F3435B">
      <w:pPr>
        <w:numPr>
          <w:ilvl w:val="0"/>
          <w:numId w:val="10"/>
        </w:numPr>
        <w:tabs>
          <w:tab w:val="clear" w:pos="720"/>
          <w:tab w:val="num" w:pos="360"/>
        </w:tabs>
        <w:suppressAutoHyphens w:val="0"/>
        <w:ind w:left="360"/>
        <w:rPr>
          <w:b/>
          <w:sz w:val="21"/>
          <w:szCs w:val="21"/>
          <w:lang w:eastAsia="en-US"/>
        </w:rPr>
      </w:pPr>
      <w:r w:rsidRPr="000A766F">
        <w:rPr>
          <w:bCs/>
          <w:sz w:val="21"/>
          <w:szCs w:val="21"/>
          <w:lang w:eastAsia="en-US"/>
        </w:rPr>
        <w:t>Hezekiah’s Tunnel (at the City of David near Dung Gate) $</w:t>
      </w:r>
    </w:p>
    <w:p w14:paraId="4AD369C8" w14:textId="77777777" w:rsidR="005965B7" w:rsidRPr="000A766F" w:rsidRDefault="005965B7" w:rsidP="00F3435B">
      <w:pPr>
        <w:numPr>
          <w:ilvl w:val="0"/>
          <w:numId w:val="10"/>
        </w:numPr>
        <w:tabs>
          <w:tab w:val="clear" w:pos="720"/>
          <w:tab w:val="num" w:pos="360"/>
        </w:tabs>
        <w:suppressAutoHyphens w:val="0"/>
        <w:ind w:left="360"/>
        <w:rPr>
          <w:b/>
          <w:sz w:val="21"/>
          <w:szCs w:val="21"/>
          <w:lang w:eastAsia="en-US"/>
        </w:rPr>
      </w:pPr>
      <w:r w:rsidRPr="000A766F">
        <w:rPr>
          <w:bCs/>
          <w:sz w:val="21"/>
          <w:szCs w:val="21"/>
          <w:lang w:eastAsia="en-US"/>
        </w:rPr>
        <w:t>Rockefeller Museum (outside of the NE corner of the Old City) $</w:t>
      </w:r>
    </w:p>
    <w:p w14:paraId="01792802" w14:textId="77777777" w:rsidR="005965B7" w:rsidRPr="000A766F" w:rsidRDefault="005965B7" w:rsidP="00F3435B">
      <w:pPr>
        <w:numPr>
          <w:ilvl w:val="0"/>
          <w:numId w:val="10"/>
        </w:numPr>
        <w:tabs>
          <w:tab w:val="clear" w:pos="720"/>
          <w:tab w:val="num" w:pos="360"/>
        </w:tabs>
        <w:suppressAutoHyphens w:val="0"/>
        <w:ind w:left="360"/>
        <w:rPr>
          <w:b/>
          <w:sz w:val="21"/>
          <w:szCs w:val="21"/>
          <w:lang w:eastAsia="en-US"/>
        </w:rPr>
      </w:pPr>
      <w:r w:rsidRPr="000A766F">
        <w:rPr>
          <w:bCs/>
          <w:sz w:val="21"/>
          <w:szCs w:val="21"/>
          <w:lang w:eastAsia="en-US"/>
        </w:rPr>
        <w:t>Teddy Park (across from the bottom of the ramp from the Jaffa Gate).</w:t>
      </w:r>
    </w:p>
    <w:p w14:paraId="200095C4" w14:textId="77777777" w:rsidR="005965B7" w:rsidRPr="00E0029C" w:rsidRDefault="005965B7" w:rsidP="00F3435B">
      <w:pPr>
        <w:numPr>
          <w:ilvl w:val="0"/>
          <w:numId w:val="10"/>
        </w:numPr>
        <w:tabs>
          <w:tab w:val="clear" w:pos="720"/>
          <w:tab w:val="num" w:pos="360"/>
        </w:tabs>
        <w:suppressAutoHyphens w:val="0"/>
        <w:ind w:left="360"/>
        <w:rPr>
          <w:b/>
          <w:sz w:val="21"/>
          <w:szCs w:val="21"/>
          <w:lang w:eastAsia="en-US"/>
        </w:rPr>
      </w:pPr>
      <w:r w:rsidRPr="000A766F">
        <w:rPr>
          <w:bCs/>
          <w:sz w:val="21"/>
          <w:szCs w:val="21"/>
          <w:lang w:eastAsia="en-US"/>
        </w:rPr>
        <w:t>Mamila Mall (across from the Jaffa Gate entrance and down the steps to the west).</w:t>
      </w:r>
    </w:p>
    <w:p w14:paraId="4A5EAADF" w14:textId="03FCF33F" w:rsidR="00E0029C" w:rsidRPr="000A766F" w:rsidRDefault="00E0029C" w:rsidP="00F3435B">
      <w:pPr>
        <w:numPr>
          <w:ilvl w:val="0"/>
          <w:numId w:val="10"/>
        </w:numPr>
        <w:tabs>
          <w:tab w:val="clear" w:pos="720"/>
          <w:tab w:val="num" w:pos="360"/>
        </w:tabs>
        <w:suppressAutoHyphens w:val="0"/>
        <w:ind w:left="360"/>
        <w:rPr>
          <w:b/>
          <w:sz w:val="21"/>
          <w:szCs w:val="21"/>
          <w:lang w:eastAsia="en-US"/>
        </w:rPr>
      </w:pPr>
      <w:r>
        <w:rPr>
          <w:bCs/>
          <w:sz w:val="21"/>
          <w:szCs w:val="21"/>
          <w:lang w:eastAsia="en-US"/>
        </w:rPr>
        <w:t xml:space="preserve">YMCA &amp; Tower </w:t>
      </w:r>
      <w:r w:rsidR="0027338A">
        <w:rPr>
          <w:bCs/>
          <w:sz w:val="21"/>
          <w:szCs w:val="21"/>
          <w:lang w:eastAsia="en-US"/>
        </w:rPr>
        <w:t>360°</w:t>
      </w:r>
      <w:r>
        <w:rPr>
          <w:bCs/>
          <w:sz w:val="21"/>
          <w:szCs w:val="21"/>
          <w:lang w:eastAsia="en-US"/>
        </w:rPr>
        <w:t xml:space="preserve"> view of the city, amazing $</w:t>
      </w:r>
    </w:p>
    <w:p w14:paraId="517E4D28" w14:textId="77777777" w:rsidR="005965B7" w:rsidRPr="005965B7" w:rsidRDefault="005965B7" w:rsidP="00F3435B">
      <w:pPr>
        <w:suppressAutoHyphens w:val="0"/>
        <w:rPr>
          <w:sz w:val="22"/>
          <w:szCs w:val="22"/>
          <w:lang w:eastAsia="en-US"/>
        </w:rPr>
      </w:pPr>
      <w:r w:rsidRPr="005965B7">
        <w:rPr>
          <w:sz w:val="22"/>
          <w:szCs w:val="22"/>
          <w:lang w:eastAsia="en-US"/>
        </w:rPr>
        <w:t>Tickets for these next three are available from a ticket booth around from the Jaffa Gate:</w:t>
      </w:r>
    </w:p>
    <w:p w14:paraId="7562CB69" w14:textId="77777777" w:rsidR="005965B7" w:rsidRPr="005965B7" w:rsidRDefault="005965B7" w:rsidP="00F3435B">
      <w:pPr>
        <w:numPr>
          <w:ilvl w:val="0"/>
          <w:numId w:val="10"/>
        </w:numPr>
        <w:tabs>
          <w:tab w:val="clear" w:pos="720"/>
          <w:tab w:val="num" w:pos="360"/>
        </w:tabs>
        <w:suppressAutoHyphens w:val="0"/>
        <w:ind w:left="360"/>
        <w:rPr>
          <w:sz w:val="22"/>
          <w:szCs w:val="22"/>
          <w:lang w:eastAsia="en-US"/>
        </w:rPr>
      </w:pPr>
      <w:r w:rsidRPr="005965B7">
        <w:rPr>
          <w:sz w:val="22"/>
          <w:szCs w:val="22"/>
          <w:lang w:eastAsia="en-US"/>
        </w:rPr>
        <w:t>Ramparts Walk (either North or South) $</w:t>
      </w:r>
    </w:p>
    <w:p w14:paraId="6A22756D" w14:textId="77777777" w:rsidR="005965B7" w:rsidRPr="005965B7" w:rsidRDefault="005965B7" w:rsidP="00F3435B">
      <w:pPr>
        <w:numPr>
          <w:ilvl w:val="0"/>
          <w:numId w:val="10"/>
        </w:numPr>
        <w:tabs>
          <w:tab w:val="clear" w:pos="720"/>
          <w:tab w:val="num" w:pos="360"/>
        </w:tabs>
        <w:suppressAutoHyphens w:val="0"/>
        <w:ind w:left="360"/>
        <w:rPr>
          <w:sz w:val="22"/>
          <w:szCs w:val="22"/>
          <w:lang w:eastAsia="en-US"/>
        </w:rPr>
      </w:pPr>
      <w:r w:rsidRPr="005965B7">
        <w:rPr>
          <w:sz w:val="22"/>
          <w:szCs w:val="22"/>
          <w:lang w:eastAsia="en-US"/>
        </w:rPr>
        <w:t>Roman Plaza under the Damascus Gate $</w:t>
      </w:r>
    </w:p>
    <w:p w14:paraId="46FFC138" w14:textId="77777777" w:rsidR="005965B7" w:rsidRPr="005965B7" w:rsidRDefault="005965B7" w:rsidP="00F3435B">
      <w:pPr>
        <w:numPr>
          <w:ilvl w:val="0"/>
          <w:numId w:val="10"/>
        </w:numPr>
        <w:tabs>
          <w:tab w:val="clear" w:pos="720"/>
          <w:tab w:val="num" w:pos="360"/>
        </w:tabs>
        <w:suppressAutoHyphens w:val="0"/>
        <w:ind w:left="360"/>
        <w:rPr>
          <w:sz w:val="22"/>
          <w:szCs w:val="22"/>
          <w:lang w:eastAsia="en-US"/>
        </w:rPr>
      </w:pPr>
      <w:r w:rsidRPr="005965B7">
        <w:rPr>
          <w:sz w:val="22"/>
          <w:szCs w:val="22"/>
          <w:lang w:eastAsia="en-US"/>
        </w:rPr>
        <w:t>Zedekia’s Cave (east outside the Damascus Gate) $</w:t>
      </w:r>
    </w:p>
    <w:p w14:paraId="5CA46D64" w14:textId="642B3BD7" w:rsidR="005965B7" w:rsidRPr="005965B7" w:rsidRDefault="005965B7" w:rsidP="005965B7">
      <w:pPr>
        <w:suppressAutoHyphens w:val="0"/>
        <w:rPr>
          <w:sz w:val="22"/>
          <w:szCs w:val="22"/>
          <w:lang w:eastAsia="en-US"/>
        </w:rPr>
      </w:pPr>
      <w:r w:rsidRPr="005965B7">
        <w:rPr>
          <w:sz w:val="22"/>
          <w:szCs w:val="22"/>
          <w:lang w:eastAsia="en-US"/>
        </w:rPr>
        <w:t>Dinner will be served at the usual time on Sunday evening</w:t>
      </w:r>
      <w:r w:rsidR="00F3435B">
        <w:rPr>
          <w:sz w:val="22"/>
          <w:szCs w:val="22"/>
          <w:lang w:eastAsia="en-US"/>
        </w:rPr>
        <w:t xml:space="preserve"> (6:30)</w:t>
      </w:r>
      <w:r w:rsidRPr="005965B7">
        <w:rPr>
          <w:sz w:val="22"/>
          <w:szCs w:val="22"/>
          <w:lang w:eastAsia="en-US"/>
        </w:rPr>
        <w:t xml:space="preserve">.  Keep track of your time out exploring so that you return </w:t>
      </w:r>
      <w:r w:rsidR="00E00533">
        <w:rPr>
          <w:sz w:val="22"/>
          <w:szCs w:val="22"/>
          <w:lang w:eastAsia="en-US"/>
        </w:rPr>
        <w:t xml:space="preserve">to the Hotel in time for dinner </w:t>
      </w:r>
      <w:r w:rsidR="00590F98">
        <w:rPr>
          <w:sz w:val="22"/>
          <w:szCs w:val="22"/>
          <w:lang w:eastAsia="en-US"/>
        </w:rPr>
        <w:t>around</w:t>
      </w:r>
      <w:r w:rsidR="00E00533">
        <w:rPr>
          <w:sz w:val="22"/>
          <w:szCs w:val="22"/>
          <w:lang w:eastAsia="en-US"/>
        </w:rPr>
        <w:t xml:space="preserve"> 6:30 PM.</w:t>
      </w:r>
      <w:r w:rsidR="00B447B5">
        <w:rPr>
          <w:sz w:val="22"/>
          <w:szCs w:val="22"/>
          <w:lang w:eastAsia="en-US"/>
        </w:rPr>
        <w:t xml:space="preserve">  </w:t>
      </w:r>
      <w:r w:rsidR="00B447B5" w:rsidRPr="00590F98">
        <w:rPr>
          <w:b/>
          <w:bCs/>
          <w:i/>
          <w:sz w:val="22"/>
          <w:szCs w:val="22"/>
          <w:lang w:eastAsia="en-US"/>
        </w:rPr>
        <w:t>(Group Meeting</w:t>
      </w:r>
      <w:r w:rsidR="00056876" w:rsidRPr="00590F98">
        <w:rPr>
          <w:b/>
          <w:bCs/>
          <w:i/>
          <w:sz w:val="22"/>
          <w:szCs w:val="22"/>
          <w:lang w:eastAsia="en-US"/>
        </w:rPr>
        <w:t xml:space="preserve"> afterward</w:t>
      </w:r>
      <w:r w:rsidR="00B447B5" w:rsidRPr="00590F98">
        <w:rPr>
          <w:b/>
          <w:bCs/>
          <w:i/>
          <w:sz w:val="22"/>
          <w:szCs w:val="22"/>
          <w:lang w:eastAsia="en-US"/>
        </w:rPr>
        <w:t>)</w:t>
      </w:r>
    </w:p>
    <w:p w14:paraId="2B056C52" w14:textId="77777777" w:rsidR="00E40445" w:rsidRPr="004E51B7" w:rsidRDefault="00E40445">
      <w:pPr>
        <w:rPr>
          <w:sz w:val="8"/>
          <w:szCs w:val="22"/>
        </w:rPr>
      </w:pPr>
    </w:p>
    <w:p w14:paraId="0A195B36" w14:textId="77777777" w:rsidR="001F08D0" w:rsidRPr="00F3435B" w:rsidRDefault="001F08D0" w:rsidP="001F08D0">
      <w:pPr>
        <w:rPr>
          <w:sz w:val="22"/>
          <w:szCs w:val="22"/>
        </w:rPr>
      </w:pPr>
      <w:r w:rsidRPr="00F3435B">
        <w:rPr>
          <w:sz w:val="22"/>
          <w:szCs w:val="22"/>
        </w:rPr>
        <w:t>Reflection Meditation:</w:t>
      </w:r>
      <w:r w:rsidR="0022559B">
        <w:rPr>
          <w:sz w:val="22"/>
          <w:szCs w:val="22"/>
        </w:rPr>
        <w:t xml:space="preserve">  </w:t>
      </w:r>
      <w:r w:rsidR="0022559B" w:rsidRPr="0022559B">
        <w:rPr>
          <w:i/>
          <w:sz w:val="22"/>
          <w:szCs w:val="22"/>
        </w:rPr>
        <w:t>Jesus called Lazarus out of a tomb.  What ‘tombs’ are we being called out of?</w:t>
      </w:r>
    </w:p>
    <w:p w14:paraId="09CCDCCB" w14:textId="77777777" w:rsidR="001F08D0" w:rsidRPr="00F3435B" w:rsidRDefault="001F08D0" w:rsidP="001F08D0">
      <w:pPr>
        <w:rPr>
          <w:sz w:val="22"/>
          <w:szCs w:val="22"/>
        </w:rPr>
      </w:pPr>
      <w:r w:rsidRPr="00F3435B">
        <w:rPr>
          <w:sz w:val="22"/>
          <w:szCs w:val="22"/>
        </w:rPr>
        <w:t>What was your ‘impact moment’ today?</w:t>
      </w:r>
    </w:p>
    <w:p w14:paraId="133F17BD" w14:textId="77777777" w:rsidR="001F08D0" w:rsidRDefault="001F08D0" w:rsidP="001F08D0">
      <w:pPr>
        <w:rPr>
          <w:sz w:val="22"/>
          <w:szCs w:val="22"/>
        </w:rPr>
      </w:pPr>
      <w:r w:rsidRPr="00F3435B">
        <w:rPr>
          <w:sz w:val="22"/>
          <w:szCs w:val="22"/>
        </w:rPr>
        <w:t>Looking ahead:</w:t>
      </w:r>
      <w:r w:rsidR="00000515">
        <w:rPr>
          <w:sz w:val="22"/>
          <w:szCs w:val="22"/>
        </w:rPr>
        <w:t xml:space="preserve"> Big walking day tomorrow.</w:t>
      </w:r>
    </w:p>
    <w:p w14:paraId="767E65C7" w14:textId="77777777" w:rsidR="00734420" w:rsidRDefault="00734420" w:rsidP="001F08D0">
      <w:pPr>
        <w:rPr>
          <w:sz w:val="22"/>
          <w:szCs w:val="22"/>
        </w:rPr>
      </w:pPr>
    </w:p>
    <w:p w14:paraId="6A13855E" w14:textId="77777777" w:rsidR="00EE3847" w:rsidRDefault="00EE3847" w:rsidP="00EE3847">
      <w:pPr>
        <w:widowControl w:val="0"/>
        <w:jc w:val="center"/>
        <w:rPr>
          <w:sz w:val="22"/>
          <w:lang w:val="en"/>
        </w:rPr>
      </w:pPr>
      <w:r w:rsidRPr="00EE3847">
        <w:rPr>
          <w:b/>
          <w:sz w:val="22"/>
          <w:u w:val="single"/>
          <w:lang w:val="en"/>
        </w:rPr>
        <w:t>SUN</w:t>
      </w:r>
      <w:r w:rsidR="000A766F">
        <w:rPr>
          <w:b/>
          <w:sz w:val="22"/>
          <w:u w:val="single"/>
          <w:lang w:val="en"/>
        </w:rPr>
        <w:t>DAY MORNING SERVICE AT STATION 7</w:t>
      </w:r>
      <w:r w:rsidRPr="00EE3847">
        <w:rPr>
          <w:b/>
          <w:sz w:val="22"/>
          <w:u w:val="single"/>
          <w:lang w:val="en"/>
        </w:rPr>
        <w:t xml:space="preserve"> CHAPEL</w:t>
      </w:r>
      <w:r w:rsidR="00643DE3">
        <w:rPr>
          <w:b/>
          <w:sz w:val="22"/>
          <w:u w:val="single"/>
          <w:lang w:val="en"/>
        </w:rPr>
        <w:t xml:space="preserve"> -   11</w:t>
      </w:r>
    </w:p>
    <w:p w14:paraId="09F04D94" w14:textId="77777777" w:rsidR="00EE3847" w:rsidRDefault="00EE3847" w:rsidP="00EE3847">
      <w:pPr>
        <w:widowControl w:val="0"/>
        <w:jc w:val="center"/>
        <w:rPr>
          <w:sz w:val="22"/>
          <w:lang w:val="en"/>
        </w:rPr>
      </w:pPr>
    </w:p>
    <w:p w14:paraId="62DCE5DA" w14:textId="77777777" w:rsidR="00EE3847" w:rsidRPr="00EE3847" w:rsidRDefault="00EE3847" w:rsidP="00EE3847">
      <w:pPr>
        <w:widowControl w:val="0"/>
        <w:rPr>
          <w:sz w:val="22"/>
          <w:lang w:val="en"/>
        </w:rPr>
      </w:pPr>
      <w:r w:rsidRPr="00EE3847">
        <w:rPr>
          <w:sz w:val="22"/>
          <w:lang w:val="en"/>
        </w:rPr>
        <w:t>Welcome &amp; Instructions</w:t>
      </w:r>
    </w:p>
    <w:p w14:paraId="4F6ADA26" w14:textId="77777777" w:rsidR="00EE3847" w:rsidRPr="00EE3847" w:rsidRDefault="00EE3847" w:rsidP="00EE3847">
      <w:pPr>
        <w:widowControl w:val="0"/>
        <w:rPr>
          <w:sz w:val="22"/>
          <w:lang w:val="en"/>
        </w:rPr>
      </w:pPr>
      <w:r w:rsidRPr="00EE3847">
        <w:rPr>
          <w:sz w:val="22"/>
          <w:lang w:val="en"/>
        </w:rPr>
        <w:t>Opening Prayer</w:t>
      </w:r>
    </w:p>
    <w:p w14:paraId="513FCA9B" w14:textId="77777777" w:rsidR="00EE3847" w:rsidRPr="00EE3847" w:rsidRDefault="00EE3847" w:rsidP="00EE3847">
      <w:pPr>
        <w:widowControl w:val="0"/>
        <w:rPr>
          <w:sz w:val="22"/>
          <w:lang w:val="en"/>
        </w:rPr>
      </w:pPr>
      <w:r w:rsidRPr="00EE3847">
        <w:rPr>
          <w:sz w:val="22"/>
          <w:lang w:val="en"/>
        </w:rPr>
        <w:t xml:space="preserve">Old Testament Reading </w:t>
      </w:r>
    </w:p>
    <w:p w14:paraId="174C7E3E" w14:textId="77777777" w:rsidR="00EE3847" w:rsidRPr="00EE3847" w:rsidRDefault="00EE3847" w:rsidP="00EE3847">
      <w:pPr>
        <w:widowControl w:val="0"/>
        <w:rPr>
          <w:sz w:val="22"/>
          <w:lang w:val="en"/>
        </w:rPr>
      </w:pPr>
      <w:r w:rsidRPr="00EE3847">
        <w:rPr>
          <w:sz w:val="22"/>
          <w:lang w:val="en"/>
        </w:rPr>
        <w:t>New Testament Epistle or Psalm</w:t>
      </w:r>
    </w:p>
    <w:p w14:paraId="6C93D382" w14:textId="77777777" w:rsidR="00EE3847" w:rsidRPr="00EE3847" w:rsidRDefault="00EE3847" w:rsidP="00EE3847">
      <w:pPr>
        <w:widowControl w:val="0"/>
        <w:rPr>
          <w:sz w:val="22"/>
          <w:lang w:val="en"/>
        </w:rPr>
      </w:pPr>
      <w:r w:rsidRPr="00EE3847">
        <w:rPr>
          <w:sz w:val="22"/>
          <w:lang w:val="en"/>
        </w:rPr>
        <w:t>Song</w:t>
      </w:r>
    </w:p>
    <w:p w14:paraId="7E260AE6" w14:textId="77777777" w:rsidR="00EE3847" w:rsidRPr="00EE3847" w:rsidRDefault="00EE3847" w:rsidP="00EE3847">
      <w:pPr>
        <w:widowControl w:val="0"/>
        <w:rPr>
          <w:sz w:val="22"/>
          <w:lang w:val="en"/>
        </w:rPr>
      </w:pPr>
      <w:r w:rsidRPr="00EE3847">
        <w:rPr>
          <w:sz w:val="22"/>
          <w:lang w:val="en"/>
        </w:rPr>
        <w:t>Gospel Reading</w:t>
      </w:r>
    </w:p>
    <w:p w14:paraId="147D1052" w14:textId="77777777" w:rsidR="00CE4874" w:rsidRPr="00CE4874" w:rsidRDefault="00CE4874" w:rsidP="00EE3847">
      <w:pPr>
        <w:rPr>
          <w:sz w:val="22"/>
          <w:szCs w:val="22"/>
          <w:u w:val="single"/>
        </w:rPr>
      </w:pPr>
      <w:r w:rsidRPr="00CE4874">
        <w:rPr>
          <w:sz w:val="22"/>
          <w:szCs w:val="22"/>
          <w:u w:val="single"/>
        </w:rPr>
        <w:t>The Great Thanksgiving</w:t>
      </w:r>
    </w:p>
    <w:p w14:paraId="1CE7C985" w14:textId="77777777" w:rsidR="00CE4874" w:rsidRPr="00CE4874" w:rsidRDefault="00CE4874" w:rsidP="00EE3847">
      <w:pPr>
        <w:ind w:left="720"/>
        <w:rPr>
          <w:sz w:val="22"/>
          <w:szCs w:val="22"/>
        </w:rPr>
      </w:pPr>
      <w:r w:rsidRPr="00CE4874">
        <w:rPr>
          <w:sz w:val="22"/>
          <w:szCs w:val="22"/>
        </w:rPr>
        <w:t>The Lord be with you.</w:t>
      </w:r>
    </w:p>
    <w:p w14:paraId="032AC1D8" w14:textId="77777777" w:rsidR="00CE4874" w:rsidRPr="00CE4874" w:rsidRDefault="00CE4874" w:rsidP="00EE3847">
      <w:pPr>
        <w:ind w:left="720"/>
        <w:rPr>
          <w:sz w:val="22"/>
          <w:szCs w:val="22"/>
        </w:rPr>
      </w:pPr>
      <w:r w:rsidRPr="00CE4874">
        <w:rPr>
          <w:b/>
          <w:sz w:val="22"/>
          <w:szCs w:val="22"/>
        </w:rPr>
        <w:t>And also with you</w:t>
      </w:r>
      <w:r w:rsidRPr="00CE4874">
        <w:rPr>
          <w:sz w:val="22"/>
          <w:szCs w:val="22"/>
        </w:rPr>
        <w:t>.</w:t>
      </w:r>
    </w:p>
    <w:p w14:paraId="1A5B3CBC" w14:textId="77777777" w:rsidR="00CE4874" w:rsidRPr="00CE4874" w:rsidRDefault="00CE4874" w:rsidP="00EE3847">
      <w:pPr>
        <w:ind w:left="720"/>
        <w:rPr>
          <w:sz w:val="22"/>
          <w:szCs w:val="22"/>
        </w:rPr>
      </w:pPr>
      <w:r w:rsidRPr="00CE4874">
        <w:rPr>
          <w:sz w:val="22"/>
          <w:szCs w:val="22"/>
        </w:rPr>
        <w:t>Lift up you hearts.</w:t>
      </w:r>
    </w:p>
    <w:p w14:paraId="3935B3CB" w14:textId="77777777" w:rsidR="00CE4874" w:rsidRPr="00CE4874" w:rsidRDefault="00CE4874" w:rsidP="00EE3847">
      <w:pPr>
        <w:ind w:left="720"/>
        <w:rPr>
          <w:b/>
          <w:sz w:val="22"/>
          <w:szCs w:val="22"/>
        </w:rPr>
      </w:pPr>
      <w:r w:rsidRPr="00CE4874">
        <w:rPr>
          <w:b/>
          <w:sz w:val="22"/>
          <w:szCs w:val="22"/>
        </w:rPr>
        <w:t>We lift them up to the Lord.</w:t>
      </w:r>
    </w:p>
    <w:p w14:paraId="5C3F45C4" w14:textId="77777777" w:rsidR="00CE4874" w:rsidRPr="00CE4874" w:rsidRDefault="00CE4874" w:rsidP="00EE3847">
      <w:pPr>
        <w:ind w:left="720"/>
        <w:rPr>
          <w:sz w:val="22"/>
          <w:szCs w:val="22"/>
        </w:rPr>
      </w:pPr>
      <w:r w:rsidRPr="00CE4874">
        <w:rPr>
          <w:sz w:val="22"/>
          <w:szCs w:val="22"/>
        </w:rPr>
        <w:t>Let us give thanks to the Lord our God.</w:t>
      </w:r>
    </w:p>
    <w:p w14:paraId="026453F0" w14:textId="77777777" w:rsidR="00CE4874" w:rsidRPr="00EE3847" w:rsidRDefault="00CE4874" w:rsidP="00EE3847">
      <w:pPr>
        <w:ind w:left="720"/>
        <w:rPr>
          <w:b/>
          <w:sz w:val="14"/>
          <w:szCs w:val="22"/>
        </w:rPr>
      </w:pPr>
      <w:r w:rsidRPr="00CE4874">
        <w:rPr>
          <w:b/>
          <w:sz w:val="22"/>
          <w:szCs w:val="22"/>
        </w:rPr>
        <w:t>It is right to give our thanks and praise.</w:t>
      </w:r>
      <w:r>
        <w:rPr>
          <w:b/>
          <w:sz w:val="22"/>
          <w:szCs w:val="22"/>
        </w:rPr>
        <w:br/>
      </w:r>
    </w:p>
    <w:p w14:paraId="5DF4C898" w14:textId="77777777" w:rsidR="00CE4874" w:rsidRPr="00CE4874" w:rsidRDefault="00CE4874" w:rsidP="00CE4874">
      <w:pPr>
        <w:rPr>
          <w:i/>
          <w:sz w:val="22"/>
          <w:szCs w:val="22"/>
        </w:rPr>
      </w:pPr>
      <w:r w:rsidRPr="00CE4874">
        <w:rPr>
          <w:i/>
          <w:sz w:val="22"/>
          <w:szCs w:val="22"/>
        </w:rPr>
        <w:t>The Pastor gives thanks appropriate to the occasion, remembering</w:t>
      </w:r>
    </w:p>
    <w:p w14:paraId="12C06815" w14:textId="77777777" w:rsidR="00CE4874" w:rsidRPr="00CE4874" w:rsidRDefault="00CE4874" w:rsidP="00CE4874">
      <w:pPr>
        <w:rPr>
          <w:i/>
          <w:sz w:val="22"/>
          <w:szCs w:val="22"/>
        </w:rPr>
      </w:pPr>
      <w:r w:rsidRPr="00CE4874">
        <w:rPr>
          <w:i/>
          <w:sz w:val="22"/>
          <w:szCs w:val="22"/>
        </w:rPr>
        <w:t>God’s acts of salvation and concludes:</w:t>
      </w:r>
    </w:p>
    <w:p w14:paraId="7A65B794" w14:textId="77777777" w:rsidR="00CE4874" w:rsidRPr="00CE4874" w:rsidRDefault="00CE4874" w:rsidP="00CE4874">
      <w:pPr>
        <w:rPr>
          <w:sz w:val="22"/>
          <w:szCs w:val="22"/>
        </w:rPr>
      </w:pPr>
      <w:r w:rsidRPr="00CE4874">
        <w:rPr>
          <w:sz w:val="22"/>
          <w:szCs w:val="22"/>
        </w:rPr>
        <w:t>And so, with your people on earth and all the company of heaven</w:t>
      </w:r>
    </w:p>
    <w:p w14:paraId="2B40B3AF" w14:textId="77777777" w:rsidR="00CE4874" w:rsidRPr="00CE4874" w:rsidRDefault="00CE4874" w:rsidP="00EE3847">
      <w:pPr>
        <w:rPr>
          <w:b/>
          <w:sz w:val="22"/>
          <w:szCs w:val="22"/>
        </w:rPr>
      </w:pPr>
      <w:r w:rsidRPr="00CE4874">
        <w:rPr>
          <w:sz w:val="22"/>
          <w:szCs w:val="22"/>
        </w:rPr>
        <w:t>we praise your name and join their unending hymn:</w:t>
      </w:r>
      <w:r>
        <w:rPr>
          <w:sz w:val="22"/>
          <w:szCs w:val="22"/>
        </w:rPr>
        <w:br/>
      </w:r>
      <w:r w:rsidRPr="00CE4874">
        <w:rPr>
          <w:b/>
          <w:sz w:val="22"/>
          <w:szCs w:val="22"/>
        </w:rPr>
        <w:t>Holy, Holy, Holy, Lord, God of power and might,</w:t>
      </w:r>
    </w:p>
    <w:p w14:paraId="6C3A116B" w14:textId="77777777" w:rsidR="00CE4874" w:rsidRPr="00CE4874" w:rsidRDefault="00CE4874" w:rsidP="00EE3847">
      <w:pPr>
        <w:ind w:left="720"/>
        <w:rPr>
          <w:b/>
          <w:sz w:val="22"/>
          <w:szCs w:val="22"/>
        </w:rPr>
      </w:pPr>
      <w:r w:rsidRPr="00CE4874">
        <w:rPr>
          <w:b/>
          <w:sz w:val="22"/>
          <w:szCs w:val="22"/>
        </w:rPr>
        <w:t>Heaven and earth are full of your glory.</w:t>
      </w:r>
    </w:p>
    <w:p w14:paraId="0ABB35B4" w14:textId="77777777" w:rsidR="00CE4874" w:rsidRPr="00CE4874" w:rsidRDefault="00CE4874" w:rsidP="00EE3847">
      <w:pPr>
        <w:ind w:left="720"/>
        <w:rPr>
          <w:b/>
          <w:sz w:val="22"/>
          <w:szCs w:val="22"/>
        </w:rPr>
      </w:pPr>
      <w:r w:rsidRPr="00CE4874">
        <w:rPr>
          <w:b/>
          <w:sz w:val="22"/>
          <w:szCs w:val="22"/>
        </w:rPr>
        <w:t>Hosanna in the highest.</w:t>
      </w:r>
    </w:p>
    <w:p w14:paraId="4B07E95F" w14:textId="77777777" w:rsidR="00CE4874" w:rsidRPr="00CE4874" w:rsidRDefault="00CE4874" w:rsidP="00EE3847">
      <w:pPr>
        <w:ind w:left="720"/>
        <w:rPr>
          <w:b/>
          <w:sz w:val="22"/>
          <w:szCs w:val="22"/>
        </w:rPr>
      </w:pPr>
      <w:r w:rsidRPr="00CE4874">
        <w:rPr>
          <w:b/>
          <w:sz w:val="22"/>
          <w:szCs w:val="22"/>
        </w:rPr>
        <w:t>Blessed is he who comes in the name of the Lord.</w:t>
      </w:r>
    </w:p>
    <w:p w14:paraId="0990B715" w14:textId="77777777" w:rsidR="00CE4874" w:rsidRPr="00CE4874" w:rsidRDefault="00CE4874" w:rsidP="00EE3847">
      <w:pPr>
        <w:ind w:left="720"/>
        <w:rPr>
          <w:i/>
          <w:sz w:val="22"/>
          <w:szCs w:val="22"/>
        </w:rPr>
      </w:pPr>
      <w:r w:rsidRPr="00CE4874">
        <w:rPr>
          <w:b/>
          <w:sz w:val="22"/>
          <w:szCs w:val="22"/>
        </w:rPr>
        <w:t>Hosanna in the highest.</w:t>
      </w:r>
      <w:r>
        <w:rPr>
          <w:b/>
          <w:sz w:val="22"/>
          <w:szCs w:val="22"/>
        </w:rPr>
        <w:br/>
      </w:r>
      <w:r w:rsidRPr="00CE4874">
        <w:rPr>
          <w:i/>
          <w:sz w:val="22"/>
          <w:szCs w:val="22"/>
        </w:rPr>
        <w:t>Pastor continues the Thanksgiving. The institution of the</w:t>
      </w:r>
    </w:p>
    <w:p w14:paraId="0FCC64BE" w14:textId="77777777" w:rsidR="00CE4874" w:rsidRPr="00CE4874" w:rsidRDefault="00CE4874" w:rsidP="00EE3847">
      <w:pPr>
        <w:ind w:firstLine="720"/>
        <w:rPr>
          <w:i/>
          <w:sz w:val="22"/>
          <w:szCs w:val="22"/>
        </w:rPr>
      </w:pPr>
      <w:r w:rsidRPr="00CE4874">
        <w:rPr>
          <w:i/>
          <w:sz w:val="22"/>
          <w:szCs w:val="22"/>
        </w:rPr>
        <w:t>Lord’s Supper is recalled, the Pastor continues:</w:t>
      </w:r>
    </w:p>
    <w:p w14:paraId="2F4184C5" w14:textId="77777777" w:rsidR="00CE4874" w:rsidRPr="00EE3847" w:rsidRDefault="00CE4874" w:rsidP="00CE4874">
      <w:pPr>
        <w:rPr>
          <w:sz w:val="14"/>
          <w:szCs w:val="22"/>
        </w:rPr>
      </w:pPr>
    </w:p>
    <w:p w14:paraId="7F8F58CC" w14:textId="77777777" w:rsidR="00CE4874" w:rsidRPr="00CE4874" w:rsidRDefault="00CE4874" w:rsidP="00CE4874">
      <w:pPr>
        <w:rPr>
          <w:sz w:val="22"/>
          <w:szCs w:val="22"/>
        </w:rPr>
      </w:pPr>
      <w:r w:rsidRPr="00CE4874">
        <w:rPr>
          <w:sz w:val="22"/>
          <w:szCs w:val="22"/>
        </w:rPr>
        <w:t>And so,</w:t>
      </w:r>
      <w:r>
        <w:rPr>
          <w:sz w:val="22"/>
          <w:szCs w:val="22"/>
        </w:rPr>
        <w:t xml:space="preserve"> </w:t>
      </w:r>
      <w:r w:rsidRPr="00CE4874">
        <w:rPr>
          <w:sz w:val="22"/>
          <w:szCs w:val="22"/>
        </w:rPr>
        <w:t>in remembrance of these your mighty acts in Jesus Christ, we offer</w:t>
      </w:r>
      <w:r>
        <w:rPr>
          <w:sz w:val="22"/>
          <w:szCs w:val="22"/>
        </w:rPr>
        <w:t xml:space="preserve"> </w:t>
      </w:r>
      <w:r w:rsidRPr="00CE4874">
        <w:rPr>
          <w:sz w:val="22"/>
          <w:szCs w:val="22"/>
        </w:rPr>
        <w:t>ourselves in praise and thanksgiving</w:t>
      </w:r>
      <w:r>
        <w:rPr>
          <w:sz w:val="22"/>
          <w:szCs w:val="22"/>
        </w:rPr>
        <w:t xml:space="preserve"> </w:t>
      </w:r>
      <w:r w:rsidRPr="00CE4874">
        <w:rPr>
          <w:sz w:val="22"/>
          <w:szCs w:val="22"/>
        </w:rPr>
        <w:t xml:space="preserve">as a holy and living </w:t>
      </w:r>
      <w:r>
        <w:rPr>
          <w:sz w:val="22"/>
          <w:szCs w:val="22"/>
        </w:rPr>
        <w:t>s</w:t>
      </w:r>
      <w:r w:rsidRPr="00CE4874">
        <w:rPr>
          <w:sz w:val="22"/>
          <w:szCs w:val="22"/>
        </w:rPr>
        <w:t>acrifice,</w:t>
      </w:r>
      <w:r>
        <w:rPr>
          <w:sz w:val="22"/>
          <w:szCs w:val="22"/>
        </w:rPr>
        <w:t xml:space="preserve"> </w:t>
      </w:r>
      <w:r w:rsidRPr="00CE4874">
        <w:rPr>
          <w:sz w:val="22"/>
          <w:szCs w:val="22"/>
        </w:rPr>
        <w:t>in union with Christ’s offering for us,</w:t>
      </w:r>
    </w:p>
    <w:p w14:paraId="394E8524" w14:textId="77777777" w:rsidR="00CE4874" w:rsidRPr="00EE3847" w:rsidRDefault="00CE4874" w:rsidP="00EE3847">
      <w:pPr>
        <w:ind w:left="720"/>
        <w:rPr>
          <w:b/>
          <w:sz w:val="14"/>
          <w:szCs w:val="22"/>
        </w:rPr>
      </w:pPr>
      <w:r w:rsidRPr="00CE4874">
        <w:rPr>
          <w:sz w:val="22"/>
          <w:szCs w:val="22"/>
        </w:rPr>
        <w:t>as we proclaim the mystery of faith.</w:t>
      </w:r>
      <w:r>
        <w:rPr>
          <w:sz w:val="22"/>
          <w:szCs w:val="22"/>
        </w:rPr>
        <w:br/>
      </w:r>
      <w:r w:rsidRPr="00CE4874">
        <w:rPr>
          <w:b/>
          <w:sz w:val="22"/>
          <w:szCs w:val="22"/>
        </w:rPr>
        <w:t>Christ has died; Christ is risen; Christ will come again.</w:t>
      </w:r>
      <w:r>
        <w:rPr>
          <w:b/>
          <w:sz w:val="22"/>
          <w:szCs w:val="22"/>
        </w:rPr>
        <w:br/>
      </w:r>
    </w:p>
    <w:p w14:paraId="145699D0" w14:textId="77777777" w:rsidR="00CE4874" w:rsidRPr="00CE4874" w:rsidRDefault="00CE4874" w:rsidP="00CE4874">
      <w:pPr>
        <w:rPr>
          <w:sz w:val="22"/>
          <w:szCs w:val="22"/>
        </w:rPr>
      </w:pPr>
      <w:r w:rsidRPr="00CE4874">
        <w:rPr>
          <w:i/>
          <w:sz w:val="22"/>
          <w:szCs w:val="22"/>
        </w:rPr>
        <w:t>The pastor invokes the present work of the Holy Spirit and then praises the Trinity, concluding:</w:t>
      </w:r>
      <w:r>
        <w:rPr>
          <w:i/>
          <w:sz w:val="22"/>
          <w:szCs w:val="22"/>
        </w:rPr>
        <w:br/>
      </w:r>
      <w:r w:rsidRPr="00CE4874">
        <w:rPr>
          <w:sz w:val="22"/>
          <w:szCs w:val="22"/>
        </w:rPr>
        <w:t>All honor and glory is yours, almighty Father (God) now and for</w:t>
      </w:r>
    </w:p>
    <w:p w14:paraId="59576AF8" w14:textId="77777777" w:rsidR="00CE4874" w:rsidRDefault="00CE4874" w:rsidP="00CE4874">
      <w:pPr>
        <w:rPr>
          <w:sz w:val="22"/>
          <w:szCs w:val="22"/>
        </w:rPr>
      </w:pPr>
      <w:r w:rsidRPr="00CE4874">
        <w:rPr>
          <w:sz w:val="22"/>
          <w:szCs w:val="22"/>
        </w:rPr>
        <w:t>ever.</w:t>
      </w:r>
      <w:r w:rsidR="00EE3847">
        <w:rPr>
          <w:sz w:val="22"/>
          <w:szCs w:val="22"/>
        </w:rPr>
        <w:t xml:space="preserve">  </w:t>
      </w:r>
      <w:r w:rsidRPr="00CE4874">
        <w:rPr>
          <w:b/>
          <w:sz w:val="22"/>
          <w:szCs w:val="22"/>
        </w:rPr>
        <w:t>Amen</w:t>
      </w:r>
      <w:r w:rsidRPr="00CE4874">
        <w:rPr>
          <w:sz w:val="22"/>
          <w:szCs w:val="22"/>
        </w:rPr>
        <w:t>.</w:t>
      </w:r>
    </w:p>
    <w:p w14:paraId="09AFA4F5" w14:textId="77777777" w:rsidR="00CE4874" w:rsidRPr="00EE3847" w:rsidRDefault="00CE4874" w:rsidP="00CE4874">
      <w:pPr>
        <w:rPr>
          <w:sz w:val="14"/>
          <w:szCs w:val="22"/>
        </w:rPr>
      </w:pPr>
    </w:p>
    <w:p w14:paraId="3257FDF5" w14:textId="77777777" w:rsidR="00EE3847" w:rsidRPr="00EE3847" w:rsidRDefault="00EE3847" w:rsidP="00EE3847">
      <w:pPr>
        <w:widowControl w:val="0"/>
        <w:rPr>
          <w:sz w:val="22"/>
          <w:szCs w:val="22"/>
          <w:lang w:val="en"/>
        </w:rPr>
      </w:pPr>
      <w:r w:rsidRPr="00EE3847">
        <w:rPr>
          <w:sz w:val="22"/>
          <w:szCs w:val="22"/>
          <w:lang w:val="en"/>
        </w:rPr>
        <w:t>Sharing the bread and cup</w:t>
      </w:r>
    </w:p>
    <w:p w14:paraId="74B66742" w14:textId="77777777" w:rsidR="00EE3847" w:rsidRPr="00EE3847" w:rsidRDefault="00EE3847" w:rsidP="00EE3847">
      <w:pPr>
        <w:widowControl w:val="0"/>
        <w:rPr>
          <w:sz w:val="22"/>
          <w:szCs w:val="22"/>
          <w:lang w:val="en"/>
        </w:rPr>
      </w:pPr>
      <w:r w:rsidRPr="00EE3847">
        <w:rPr>
          <w:sz w:val="22"/>
          <w:szCs w:val="22"/>
          <w:lang w:val="en"/>
        </w:rPr>
        <w:t>Song</w:t>
      </w:r>
    </w:p>
    <w:p w14:paraId="14A44537" w14:textId="77777777" w:rsidR="00EE3847" w:rsidRPr="00EE3847" w:rsidRDefault="00EE3847" w:rsidP="00EE3847">
      <w:pPr>
        <w:widowControl w:val="0"/>
        <w:rPr>
          <w:sz w:val="22"/>
          <w:szCs w:val="22"/>
          <w:lang w:val="en"/>
        </w:rPr>
      </w:pPr>
      <w:r w:rsidRPr="00EE3847">
        <w:rPr>
          <w:sz w:val="22"/>
          <w:szCs w:val="22"/>
          <w:lang w:val="en"/>
        </w:rPr>
        <w:t>Closing prayer</w:t>
      </w:r>
    </w:p>
    <w:p w14:paraId="7D001ABB" w14:textId="77777777" w:rsidR="00C37FE3" w:rsidRPr="00F3435B" w:rsidRDefault="00C37FE3">
      <w:pPr>
        <w:pBdr>
          <w:bottom w:val="single" w:sz="4" w:space="1" w:color="000000"/>
        </w:pBdr>
        <w:rPr>
          <w:b/>
          <w:bCs/>
          <w:sz w:val="22"/>
          <w:szCs w:val="22"/>
        </w:rPr>
      </w:pPr>
      <w:r w:rsidRPr="00F3435B">
        <w:rPr>
          <w:b/>
          <w:bCs/>
          <w:sz w:val="22"/>
          <w:szCs w:val="22"/>
        </w:rPr>
        <w:t xml:space="preserve">DAY 8, </w:t>
      </w:r>
      <w:r w:rsidR="00890F0A" w:rsidRPr="00F3435B">
        <w:rPr>
          <w:b/>
          <w:bCs/>
          <w:sz w:val="22"/>
          <w:szCs w:val="22"/>
        </w:rPr>
        <w:t>Monday</w:t>
      </w:r>
      <w:r w:rsidR="002B332C" w:rsidRPr="00F3435B">
        <w:rPr>
          <w:b/>
          <w:bCs/>
          <w:sz w:val="22"/>
          <w:szCs w:val="22"/>
        </w:rPr>
        <w:t xml:space="preserve">, </w:t>
      </w:r>
      <w:r w:rsidR="000A766F">
        <w:rPr>
          <w:b/>
          <w:bCs/>
          <w:sz w:val="22"/>
          <w:szCs w:val="22"/>
        </w:rPr>
        <w:t xml:space="preserve">                    </w:t>
      </w:r>
      <w:r w:rsidR="00643DE3">
        <w:rPr>
          <w:b/>
          <w:bCs/>
          <w:sz w:val="22"/>
          <w:szCs w:val="22"/>
        </w:rPr>
        <w:t xml:space="preserve">                                                         12</w:t>
      </w:r>
    </w:p>
    <w:p w14:paraId="080E6A47" w14:textId="77777777" w:rsidR="00F84412" w:rsidRPr="00F3435B" w:rsidRDefault="00F84412" w:rsidP="00F84412">
      <w:pPr>
        <w:rPr>
          <w:sz w:val="22"/>
          <w:szCs w:val="22"/>
        </w:rPr>
      </w:pPr>
      <w:r w:rsidRPr="00F3435B">
        <w:rPr>
          <w:sz w:val="22"/>
          <w:szCs w:val="22"/>
        </w:rPr>
        <w:t>Theme:</w:t>
      </w:r>
      <w:r w:rsidR="00B23E3A">
        <w:rPr>
          <w:sz w:val="22"/>
          <w:szCs w:val="22"/>
        </w:rPr>
        <w:t xml:space="preserve"> Following the Footsteps of Jesus in Jerusalem</w:t>
      </w:r>
    </w:p>
    <w:p w14:paraId="2C0FE077" w14:textId="77777777" w:rsidR="00F84412" w:rsidRPr="00F3435B" w:rsidRDefault="00F84412" w:rsidP="00F84412">
      <w:pPr>
        <w:rPr>
          <w:sz w:val="22"/>
          <w:szCs w:val="22"/>
        </w:rPr>
      </w:pPr>
      <w:r w:rsidRPr="00F3435B">
        <w:rPr>
          <w:sz w:val="22"/>
          <w:szCs w:val="22"/>
        </w:rPr>
        <w:t>Verse:</w:t>
      </w:r>
      <w:r w:rsidR="0022559B">
        <w:rPr>
          <w:sz w:val="22"/>
          <w:szCs w:val="22"/>
        </w:rPr>
        <w:t xml:space="preserve">  John 5:1-15</w:t>
      </w:r>
      <w:r w:rsidR="0022559B" w:rsidRPr="0022559B">
        <w:rPr>
          <w:i/>
          <w:sz w:val="22"/>
          <w:szCs w:val="22"/>
        </w:rPr>
        <w:t>ff</w:t>
      </w:r>
    </w:p>
    <w:p w14:paraId="7822F152" w14:textId="77777777" w:rsidR="00F84412" w:rsidRPr="00267CFA" w:rsidRDefault="00F84412" w:rsidP="00F84412">
      <w:pPr>
        <w:rPr>
          <w:sz w:val="10"/>
          <w:szCs w:val="22"/>
        </w:rPr>
      </w:pPr>
    </w:p>
    <w:p w14:paraId="6F90CA8D" w14:textId="77777777" w:rsidR="00F84412" w:rsidRPr="00F3435B" w:rsidRDefault="00F84412" w:rsidP="00F84412">
      <w:pPr>
        <w:rPr>
          <w:sz w:val="22"/>
          <w:szCs w:val="22"/>
        </w:rPr>
      </w:pPr>
      <w:r w:rsidRPr="00F3435B">
        <w:rPr>
          <w:sz w:val="22"/>
          <w:szCs w:val="22"/>
        </w:rPr>
        <w:t xml:space="preserve">6:30 AM – Wake-up call  </w:t>
      </w:r>
      <w:r w:rsidRPr="00F3435B">
        <w:rPr>
          <w:sz w:val="22"/>
          <w:szCs w:val="22"/>
        </w:rPr>
        <w:br/>
        <w:t>7:00 AM – Breakfast</w:t>
      </w:r>
    </w:p>
    <w:p w14:paraId="20B7757E" w14:textId="6C061778" w:rsidR="00F84412" w:rsidRPr="00F3435B" w:rsidRDefault="00F84412" w:rsidP="00F84412">
      <w:pPr>
        <w:rPr>
          <w:sz w:val="22"/>
          <w:szCs w:val="22"/>
        </w:rPr>
      </w:pPr>
      <w:r w:rsidRPr="00F3435B">
        <w:rPr>
          <w:sz w:val="22"/>
          <w:szCs w:val="22"/>
        </w:rPr>
        <w:t>8:00 AM – you are settled on the bus ready to go.</w:t>
      </w:r>
      <w:r w:rsidR="00EC0AD6">
        <w:rPr>
          <w:sz w:val="22"/>
          <w:szCs w:val="22"/>
        </w:rPr>
        <w:br/>
      </w:r>
      <w:r w:rsidR="00EC0AD6" w:rsidRPr="00EC0AD6">
        <w:rPr>
          <w:b/>
          <w:bCs/>
          <w:sz w:val="22"/>
          <w:szCs w:val="22"/>
        </w:rPr>
        <w:t>The Garden Tomb</w:t>
      </w:r>
    </w:p>
    <w:p w14:paraId="39231666" w14:textId="77777777" w:rsidR="00C37FE3" w:rsidRPr="00315675" w:rsidRDefault="00C37FE3">
      <w:pPr>
        <w:rPr>
          <w:b/>
          <w:sz w:val="22"/>
          <w:szCs w:val="22"/>
        </w:rPr>
      </w:pPr>
      <w:r w:rsidRPr="00315675">
        <w:rPr>
          <w:b/>
          <w:sz w:val="22"/>
          <w:szCs w:val="22"/>
        </w:rPr>
        <w:t>Enter the Old City via the Dung Gate</w:t>
      </w:r>
    </w:p>
    <w:p w14:paraId="121F26AB" w14:textId="77777777" w:rsidR="00C37FE3" w:rsidRPr="00315675" w:rsidRDefault="00C37FE3">
      <w:pPr>
        <w:rPr>
          <w:b/>
          <w:sz w:val="22"/>
          <w:szCs w:val="22"/>
        </w:rPr>
      </w:pPr>
      <w:r w:rsidRPr="00315675">
        <w:rPr>
          <w:b/>
          <w:sz w:val="22"/>
          <w:szCs w:val="22"/>
        </w:rPr>
        <w:t>Western Wall (Wailing Wall)</w:t>
      </w:r>
    </w:p>
    <w:p w14:paraId="501B18E8" w14:textId="77777777" w:rsidR="00C37FE3" w:rsidRPr="00315675" w:rsidRDefault="00C37FE3">
      <w:pPr>
        <w:rPr>
          <w:b/>
          <w:sz w:val="22"/>
          <w:szCs w:val="22"/>
        </w:rPr>
      </w:pPr>
      <w:r w:rsidRPr="00315675">
        <w:rPr>
          <w:b/>
          <w:sz w:val="22"/>
          <w:szCs w:val="22"/>
        </w:rPr>
        <w:t>Temple Mount (Haram esh Sharif</w:t>
      </w:r>
      <w:r w:rsidR="001D1764" w:rsidRPr="00315675">
        <w:rPr>
          <w:b/>
          <w:sz w:val="22"/>
          <w:szCs w:val="22"/>
        </w:rPr>
        <w:t xml:space="preserve">, </w:t>
      </w:r>
      <w:r w:rsidR="001D1764" w:rsidRPr="00315675">
        <w:rPr>
          <w:b/>
          <w:i/>
          <w:sz w:val="22"/>
          <w:szCs w:val="22"/>
        </w:rPr>
        <w:t>when available</w:t>
      </w:r>
      <w:r w:rsidRPr="00315675">
        <w:rPr>
          <w:b/>
          <w:sz w:val="22"/>
          <w:szCs w:val="22"/>
        </w:rPr>
        <w:t>)</w:t>
      </w:r>
    </w:p>
    <w:p w14:paraId="3A974B42" w14:textId="77777777" w:rsidR="00C37FE3" w:rsidRPr="00315675" w:rsidRDefault="00C37FE3">
      <w:pPr>
        <w:rPr>
          <w:b/>
          <w:sz w:val="22"/>
          <w:szCs w:val="22"/>
        </w:rPr>
      </w:pPr>
      <w:r w:rsidRPr="00315675">
        <w:rPr>
          <w:b/>
          <w:sz w:val="22"/>
          <w:szCs w:val="22"/>
        </w:rPr>
        <w:t xml:space="preserve">   Dome of the Rock &amp; al Aqsa Mosque</w:t>
      </w:r>
    </w:p>
    <w:p w14:paraId="592EE7AF" w14:textId="77777777" w:rsidR="00C37FE3" w:rsidRPr="00315675" w:rsidRDefault="00C37FE3">
      <w:pPr>
        <w:rPr>
          <w:b/>
          <w:sz w:val="22"/>
          <w:szCs w:val="22"/>
        </w:rPr>
      </w:pPr>
      <w:r w:rsidRPr="00315675">
        <w:rPr>
          <w:b/>
          <w:sz w:val="22"/>
          <w:szCs w:val="22"/>
        </w:rPr>
        <w:t>Stephen’s Gate (Lion’s Gate)</w:t>
      </w:r>
    </w:p>
    <w:p w14:paraId="777B1411" w14:textId="77777777" w:rsidR="00C37FE3" w:rsidRPr="00315675" w:rsidRDefault="00C37FE3">
      <w:pPr>
        <w:rPr>
          <w:b/>
          <w:sz w:val="22"/>
          <w:szCs w:val="22"/>
        </w:rPr>
      </w:pPr>
      <w:r w:rsidRPr="00315675">
        <w:rPr>
          <w:b/>
          <w:sz w:val="22"/>
          <w:szCs w:val="22"/>
        </w:rPr>
        <w:t>St. Anne’s Church</w:t>
      </w:r>
      <w:r w:rsidR="0047086F">
        <w:rPr>
          <w:b/>
          <w:sz w:val="22"/>
          <w:szCs w:val="22"/>
        </w:rPr>
        <w:t xml:space="preserve">  §</w:t>
      </w:r>
      <w:r w:rsidRPr="00315675">
        <w:rPr>
          <w:b/>
          <w:sz w:val="22"/>
          <w:szCs w:val="22"/>
        </w:rPr>
        <w:t xml:space="preserve"> &amp; Bethesda Pools</w:t>
      </w:r>
    </w:p>
    <w:p w14:paraId="47BDB4CE" w14:textId="77777777" w:rsidR="00C37FE3" w:rsidRPr="00315675" w:rsidRDefault="00C37FE3">
      <w:pPr>
        <w:rPr>
          <w:b/>
          <w:sz w:val="22"/>
          <w:szCs w:val="22"/>
        </w:rPr>
      </w:pPr>
      <w:r w:rsidRPr="00315675">
        <w:rPr>
          <w:b/>
          <w:sz w:val="22"/>
          <w:szCs w:val="22"/>
        </w:rPr>
        <w:t>Via Dolorosa (The Way of Sorrow):</w:t>
      </w:r>
    </w:p>
    <w:p w14:paraId="53CE1A93" w14:textId="77777777" w:rsidR="00C37FE3" w:rsidRPr="00315675" w:rsidRDefault="00C37FE3">
      <w:pPr>
        <w:numPr>
          <w:ilvl w:val="0"/>
          <w:numId w:val="1"/>
        </w:numPr>
        <w:rPr>
          <w:b/>
          <w:sz w:val="22"/>
          <w:szCs w:val="22"/>
        </w:rPr>
      </w:pPr>
      <w:r w:rsidRPr="00315675">
        <w:rPr>
          <w:b/>
          <w:sz w:val="22"/>
          <w:szCs w:val="22"/>
        </w:rPr>
        <w:t>Jesus is condemned</w:t>
      </w:r>
    </w:p>
    <w:p w14:paraId="24DE6E25" w14:textId="77777777" w:rsidR="00C37FE3" w:rsidRPr="00315675" w:rsidRDefault="00C37FE3">
      <w:pPr>
        <w:numPr>
          <w:ilvl w:val="0"/>
          <w:numId w:val="1"/>
        </w:numPr>
        <w:rPr>
          <w:b/>
          <w:sz w:val="22"/>
          <w:szCs w:val="22"/>
        </w:rPr>
      </w:pPr>
      <w:r w:rsidRPr="00315675">
        <w:rPr>
          <w:b/>
          <w:sz w:val="22"/>
          <w:szCs w:val="22"/>
        </w:rPr>
        <w:t>Jesus receives the cross</w:t>
      </w:r>
    </w:p>
    <w:p w14:paraId="043434C5" w14:textId="77777777" w:rsidR="00C37FE3" w:rsidRPr="00315675" w:rsidRDefault="00C37FE3">
      <w:pPr>
        <w:numPr>
          <w:ilvl w:val="0"/>
          <w:numId w:val="1"/>
        </w:numPr>
        <w:rPr>
          <w:b/>
          <w:sz w:val="22"/>
          <w:szCs w:val="22"/>
        </w:rPr>
      </w:pPr>
      <w:r w:rsidRPr="00315675">
        <w:rPr>
          <w:b/>
          <w:sz w:val="22"/>
          <w:szCs w:val="22"/>
        </w:rPr>
        <w:t>Jesus falls the 1</w:t>
      </w:r>
      <w:r w:rsidRPr="00315675">
        <w:rPr>
          <w:b/>
          <w:sz w:val="22"/>
          <w:szCs w:val="22"/>
          <w:vertAlign w:val="superscript"/>
        </w:rPr>
        <w:t>st</w:t>
      </w:r>
      <w:r w:rsidRPr="00315675">
        <w:rPr>
          <w:b/>
          <w:sz w:val="22"/>
          <w:szCs w:val="22"/>
        </w:rPr>
        <w:t xml:space="preserve"> time</w:t>
      </w:r>
    </w:p>
    <w:p w14:paraId="61D92D4D" w14:textId="77777777" w:rsidR="00C37FE3" w:rsidRPr="00315675" w:rsidRDefault="00C37FE3">
      <w:pPr>
        <w:numPr>
          <w:ilvl w:val="0"/>
          <w:numId w:val="1"/>
        </w:numPr>
        <w:rPr>
          <w:b/>
          <w:sz w:val="22"/>
          <w:szCs w:val="22"/>
        </w:rPr>
      </w:pPr>
      <w:r w:rsidRPr="00315675">
        <w:rPr>
          <w:b/>
          <w:sz w:val="22"/>
          <w:szCs w:val="22"/>
        </w:rPr>
        <w:t>Jesus meets his mother</w:t>
      </w:r>
    </w:p>
    <w:p w14:paraId="63ABC49A" w14:textId="77777777" w:rsidR="00C37FE3" w:rsidRPr="00315675" w:rsidRDefault="00C37FE3">
      <w:pPr>
        <w:numPr>
          <w:ilvl w:val="0"/>
          <w:numId w:val="1"/>
        </w:numPr>
        <w:rPr>
          <w:b/>
          <w:sz w:val="22"/>
          <w:szCs w:val="22"/>
        </w:rPr>
      </w:pPr>
      <w:r w:rsidRPr="00315675">
        <w:rPr>
          <w:b/>
          <w:sz w:val="22"/>
          <w:szCs w:val="22"/>
        </w:rPr>
        <w:t>Simon of Cyrene assists Jesus</w:t>
      </w:r>
    </w:p>
    <w:p w14:paraId="4FA23BC9" w14:textId="77777777" w:rsidR="00C37FE3" w:rsidRPr="00315675" w:rsidRDefault="00C37FE3">
      <w:pPr>
        <w:numPr>
          <w:ilvl w:val="0"/>
          <w:numId w:val="1"/>
        </w:numPr>
        <w:rPr>
          <w:b/>
          <w:sz w:val="22"/>
          <w:szCs w:val="22"/>
        </w:rPr>
      </w:pPr>
      <w:r w:rsidRPr="00315675">
        <w:rPr>
          <w:b/>
          <w:sz w:val="22"/>
          <w:szCs w:val="22"/>
        </w:rPr>
        <w:t>Veronica wipes the face of Jesus</w:t>
      </w:r>
    </w:p>
    <w:p w14:paraId="1DDC60D1" w14:textId="77777777" w:rsidR="00C37FE3" w:rsidRPr="00315675" w:rsidRDefault="00C37FE3">
      <w:pPr>
        <w:numPr>
          <w:ilvl w:val="0"/>
          <w:numId w:val="1"/>
        </w:numPr>
        <w:rPr>
          <w:b/>
          <w:sz w:val="22"/>
          <w:szCs w:val="22"/>
        </w:rPr>
      </w:pPr>
      <w:r w:rsidRPr="00315675">
        <w:rPr>
          <w:b/>
          <w:sz w:val="22"/>
          <w:szCs w:val="22"/>
        </w:rPr>
        <w:t>Jesus falls the 2</w:t>
      </w:r>
      <w:r w:rsidRPr="00315675">
        <w:rPr>
          <w:b/>
          <w:sz w:val="22"/>
          <w:szCs w:val="22"/>
          <w:vertAlign w:val="superscript"/>
        </w:rPr>
        <w:t>nd</w:t>
      </w:r>
      <w:r w:rsidRPr="00315675">
        <w:rPr>
          <w:b/>
          <w:sz w:val="22"/>
          <w:szCs w:val="22"/>
        </w:rPr>
        <w:t xml:space="preserve"> time (city gate)</w:t>
      </w:r>
    </w:p>
    <w:p w14:paraId="2A7B00C1" w14:textId="77777777" w:rsidR="00C37FE3" w:rsidRPr="00315675" w:rsidRDefault="00C37FE3">
      <w:pPr>
        <w:numPr>
          <w:ilvl w:val="0"/>
          <w:numId w:val="1"/>
        </w:numPr>
        <w:rPr>
          <w:b/>
          <w:sz w:val="22"/>
          <w:szCs w:val="22"/>
        </w:rPr>
      </w:pPr>
      <w:r w:rsidRPr="00315675">
        <w:rPr>
          <w:b/>
          <w:sz w:val="22"/>
          <w:szCs w:val="22"/>
        </w:rPr>
        <w:t>Jesus speaks to the daughters of Jerusalem</w:t>
      </w:r>
    </w:p>
    <w:p w14:paraId="4BD8A2E3" w14:textId="77777777" w:rsidR="00C37FE3" w:rsidRPr="00315675" w:rsidRDefault="00C37FE3">
      <w:pPr>
        <w:numPr>
          <w:ilvl w:val="0"/>
          <w:numId w:val="1"/>
        </w:numPr>
        <w:rPr>
          <w:b/>
          <w:i/>
          <w:sz w:val="22"/>
          <w:szCs w:val="22"/>
        </w:rPr>
      </w:pPr>
      <w:r w:rsidRPr="00315675">
        <w:rPr>
          <w:b/>
          <w:i/>
          <w:sz w:val="22"/>
          <w:szCs w:val="22"/>
        </w:rPr>
        <w:t>Jesus falls the 3</w:t>
      </w:r>
      <w:r w:rsidRPr="00315675">
        <w:rPr>
          <w:b/>
          <w:i/>
          <w:sz w:val="22"/>
          <w:szCs w:val="22"/>
          <w:vertAlign w:val="superscript"/>
        </w:rPr>
        <w:t>rd</w:t>
      </w:r>
      <w:r w:rsidRPr="00315675">
        <w:rPr>
          <w:b/>
          <w:i/>
          <w:sz w:val="22"/>
          <w:szCs w:val="22"/>
        </w:rPr>
        <w:t xml:space="preserve"> time</w:t>
      </w:r>
      <w:r w:rsidR="00A45C27" w:rsidRPr="00315675">
        <w:rPr>
          <w:b/>
          <w:i/>
          <w:sz w:val="22"/>
          <w:szCs w:val="22"/>
        </w:rPr>
        <w:t xml:space="preserve"> (closed)</w:t>
      </w:r>
    </w:p>
    <w:p w14:paraId="50EDAFD6" w14:textId="77777777" w:rsidR="00C37FE3" w:rsidRPr="00315675" w:rsidRDefault="00C37FE3">
      <w:pPr>
        <w:rPr>
          <w:b/>
          <w:sz w:val="22"/>
          <w:szCs w:val="22"/>
        </w:rPr>
      </w:pPr>
      <w:r w:rsidRPr="00315675">
        <w:rPr>
          <w:b/>
          <w:sz w:val="22"/>
          <w:szCs w:val="22"/>
        </w:rPr>
        <w:t xml:space="preserve">Inside The Church of the Holy Sepulcher: </w:t>
      </w:r>
    </w:p>
    <w:p w14:paraId="497F889F" w14:textId="77777777" w:rsidR="00C37FE3" w:rsidRPr="00315675" w:rsidRDefault="00C37FE3">
      <w:pPr>
        <w:numPr>
          <w:ilvl w:val="0"/>
          <w:numId w:val="1"/>
        </w:numPr>
        <w:rPr>
          <w:b/>
          <w:i/>
          <w:sz w:val="22"/>
          <w:szCs w:val="22"/>
        </w:rPr>
      </w:pPr>
      <w:r w:rsidRPr="00315675">
        <w:rPr>
          <w:b/>
          <w:i/>
          <w:sz w:val="22"/>
          <w:szCs w:val="22"/>
        </w:rPr>
        <w:t>Jesus is stripped</w:t>
      </w:r>
    </w:p>
    <w:p w14:paraId="3CA91A79" w14:textId="77777777" w:rsidR="00C37FE3" w:rsidRPr="00315675" w:rsidRDefault="00C37FE3">
      <w:pPr>
        <w:numPr>
          <w:ilvl w:val="0"/>
          <w:numId w:val="1"/>
        </w:numPr>
        <w:rPr>
          <w:b/>
          <w:i/>
          <w:sz w:val="22"/>
          <w:szCs w:val="22"/>
        </w:rPr>
      </w:pPr>
      <w:r w:rsidRPr="00315675">
        <w:rPr>
          <w:b/>
          <w:i/>
          <w:sz w:val="22"/>
          <w:szCs w:val="22"/>
        </w:rPr>
        <w:t>Jesus is nailed to the cross</w:t>
      </w:r>
    </w:p>
    <w:p w14:paraId="3E695E36" w14:textId="77777777" w:rsidR="00C37FE3" w:rsidRPr="00315675" w:rsidRDefault="00C37FE3">
      <w:pPr>
        <w:numPr>
          <w:ilvl w:val="0"/>
          <w:numId w:val="1"/>
        </w:numPr>
        <w:rPr>
          <w:b/>
          <w:i/>
          <w:sz w:val="22"/>
          <w:szCs w:val="22"/>
        </w:rPr>
      </w:pPr>
      <w:r w:rsidRPr="00315675">
        <w:rPr>
          <w:b/>
          <w:i/>
          <w:sz w:val="22"/>
          <w:szCs w:val="22"/>
        </w:rPr>
        <w:t>Jesus dies</w:t>
      </w:r>
    </w:p>
    <w:p w14:paraId="6B5017AE" w14:textId="77777777" w:rsidR="00C37FE3" w:rsidRPr="00315675" w:rsidRDefault="00C37FE3">
      <w:pPr>
        <w:numPr>
          <w:ilvl w:val="0"/>
          <w:numId w:val="1"/>
        </w:numPr>
        <w:rPr>
          <w:b/>
          <w:sz w:val="22"/>
          <w:szCs w:val="22"/>
        </w:rPr>
      </w:pPr>
      <w:r w:rsidRPr="00315675">
        <w:rPr>
          <w:b/>
          <w:sz w:val="22"/>
          <w:szCs w:val="22"/>
        </w:rPr>
        <w:t>Jesus is removed from the cross (unction)</w:t>
      </w:r>
    </w:p>
    <w:p w14:paraId="7AA954C9" w14:textId="77777777" w:rsidR="00C37FE3" w:rsidRPr="00315675" w:rsidRDefault="00C37FE3">
      <w:pPr>
        <w:numPr>
          <w:ilvl w:val="0"/>
          <w:numId w:val="1"/>
        </w:numPr>
        <w:rPr>
          <w:b/>
          <w:sz w:val="22"/>
          <w:szCs w:val="22"/>
        </w:rPr>
      </w:pPr>
      <w:r w:rsidRPr="00315675">
        <w:rPr>
          <w:b/>
          <w:sz w:val="22"/>
          <w:szCs w:val="22"/>
        </w:rPr>
        <w:t>Jesus is laid in the tomb (Edicule/Aedicule)</w:t>
      </w:r>
    </w:p>
    <w:p w14:paraId="4D26967C" w14:textId="77777777" w:rsidR="00C37FE3" w:rsidRPr="00F3435B" w:rsidRDefault="00C37FE3">
      <w:pPr>
        <w:rPr>
          <w:i/>
          <w:sz w:val="22"/>
          <w:szCs w:val="22"/>
        </w:rPr>
      </w:pPr>
      <w:r w:rsidRPr="00F3435B">
        <w:rPr>
          <w:i/>
          <w:sz w:val="22"/>
          <w:szCs w:val="22"/>
        </w:rPr>
        <w:t>Lunch in the old city</w:t>
      </w:r>
    </w:p>
    <w:p w14:paraId="0A87D2D4" w14:textId="06E96643" w:rsidR="00EC0AD6" w:rsidRPr="00E11820" w:rsidRDefault="00EC0AD6" w:rsidP="00EC0AD6">
      <w:pPr>
        <w:rPr>
          <w:b/>
          <w:sz w:val="22"/>
        </w:rPr>
      </w:pPr>
      <w:r w:rsidRPr="00E11820">
        <w:rPr>
          <w:b/>
          <w:sz w:val="22"/>
        </w:rPr>
        <w:t>Israel Museum</w:t>
      </w:r>
    </w:p>
    <w:p w14:paraId="4BAE59FD" w14:textId="1472E4FE" w:rsidR="00EC0AD6" w:rsidRPr="00E11820" w:rsidRDefault="00EC0AD6" w:rsidP="00EC0AD6">
      <w:pPr>
        <w:rPr>
          <w:b/>
          <w:sz w:val="22"/>
        </w:rPr>
      </w:pPr>
      <w:r w:rsidRPr="00E11820">
        <w:rPr>
          <w:b/>
          <w:sz w:val="22"/>
        </w:rPr>
        <w:tab/>
        <w:t>Model of the Jerusalem</w:t>
      </w:r>
      <w:r>
        <w:rPr>
          <w:b/>
          <w:sz w:val="22"/>
        </w:rPr>
        <w:t xml:space="preserve">, </w:t>
      </w:r>
      <w:r w:rsidRPr="00E11820">
        <w:rPr>
          <w:b/>
          <w:sz w:val="22"/>
        </w:rPr>
        <w:t>Shrine of the Book</w:t>
      </w:r>
    </w:p>
    <w:p w14:paraId="06E6C742" w14:textId="7B3629B6" w:rsidR="000B436A" w:rsidRPr="00464D91" w:rsidRDefault="00000515" w:rsidP="000B436A">
      <w:pPr>
        <w:rPr>
          <w:i/>
          <w:sz w:val="22"/>
          <w:szCs w:val="22"/>
        </w:rPr>
      </w:pPr>
      <w:r w:rsidRPr="00590F98">
        <w:rPr>
          <w:i/>
          <w:iCs/>
          <w:sz w:val="22"/>
          <w:szCs w:val="22"/>
        </w:rPr>
        <w:t>Dinner</w:t>
      </w:r>
      <w:r w:rsidR="000B436A">
        <w:rPr>
          <w:sz w:val="22"/>
          <w:szCs w:val="22"/>
        </w:rPr>
        <w:br/>
      </w:r>
      <w:r w:rsidR="000B436A">
        <w:rPr>
          <w:i/>
          <w:sz w:val="22"/>
          <w:szCs w:val="22"/>
        </w:rPr>
        <w:t>6:00</w:t>
      </w:r>
      <w:r w:rsidR="000B436A" w:rsidRPr="00464D91">
        <w:rPr>
          <w:i/>
          <w:sz w:val="22"/>
          <w:szCs w:val="22"/>
        </w:rPr>
        <w:t xml:space="preserve"> PM – Masonic Lodge members </w:t>
      </w:r>
      <w:r w:rsidR="000B436A">
        <w:rPr>
          <w:i/>
          <w:sz w:val="22"/>
          <w:szCs w:val="22"/>
        </w:rPr>
        <w:t xml:space="preserve">may </w:t>
      </w:r>
      <w:r w:rsidR="000B436A" w:rsidRPr="00464D91">
        <w:rPr>
          <w:i/>
          <w:sz w:val="22"/>
          <w:szCs w:val="22"/>
        </w:rPr>
        <w:t>meet</w:t>
      </w:r>
      <w:r w:rsidR="000B436A">
        <w:rPr>
          <w:i/>
          <w:sz w:val="22"/>
          <w:szCs w:val="22"/>
        </w:rPr>
        <w:t>.</w:t>
      </w:r>
    </w:p>
    <w:p w14:paraId="5732E717" w14:textId="77777777" w:rsidR="001F08D0" w:rsidRPr="0022559B" w:rsidRDefault="001F08D0" w:rsidP="001F08D0">
      <w:pPr>
        <w:rPr>
          <w:i/>
          <w:sz w:val="22"/>
          <w:szCs w:val="22"/>
        </w:rPr>
      </w:pPr>
      <w:r w:rsidRPr="00F3435B">
        <w:rPr>
          <w:sz w:val="22"/>
          <w:szCs w:val="22"/>
        </w:rPr>
        <w:t>Reflection Meditation:</w:t>
      </w:r>
      <w:r w:rsidR="0022559B">
        <w:rPr>
          <w:sz w:val="22"/>
          <w:szCs w:val="22"/>
        </w:rPr>
        <w:t xml:space="preserve">  </w:t>
      </w:r>
      <w:r w:rsidR="0022559B">
        <w:rPr>
          <w:i/>
          <w:sz w:val="22"/>
          <w:szCs w:val="22"/>
        </w:rPr>
        <w:t>At this point in your ministry, what does it mean to take up you</w:t>
      </w:r>
      <w:r w:rsidR="00D762CA">
        <w:rPr>
          <w:i/>
          <w:sz w:val="22"/>
          <w:szCs w:val="22"/>
        </w:rPr>
        <w:t>r</w:t>
      </w:r>
      <w:r w:rsidR="0022559B">
        <w:rPr>
          <w:i/>
          <w:sz w:val="22"/>
          <w:szCs w:val="22"/>
        </w:rPr>
        <w:t xml:space="preserve"> cross and follow Jesus?</w:t>
      </w:r>
    </w:p>
    <w:p w14:paraId="56D836F8" w14:textId="77777777" w:rsidR="001F08D0" w:rsidRPr="00F3435B" w:rsidRDefault="001F08D0" w:rsidP="001F08D0">
      <w:pPr>
        <w:rPr>
          <w:sz w:val="22"/>
          <w:szCs w:val="22"/>
        </w:rPr>
      </w:pPr>
      <w:r w:rsidRPr="00F3435B">
        <w:rPr>
          <w:sz w:val="22"/>
          <w:szCs w:val="22"/>
        </w:rPr>
        <w:t>What was your ‘impact moment’ today?</w:t>
      </w:r>
    </w:p>
    <w:p w14:paraId="3FC1AB39" w14:textId="77777777" w:rsidR="001F08D0" w:rsidRDefault="001F08D0" w:rsidP="001F08D0">
      <w:pPr>
        <w:rPr>
          <w:sz w:val="22"/>
          <w:szCs w:val="22"/>
        </w:rPr>
      </w:pPr>
      <w:r w:rsidRPr="00F3435B">
        <w:rPr>
          <w:sz w:val="22"/>
          <w:szCs w:val="22"/>
        </w:rPr>
        <w:t>Looking ahead:</w:t>
      </w:r>
      <w:r w:rsidR="00000515">
        <w:rPr>
          <w:sz w:val="22"/>
          <w:szCs w:val="22"/>
        </w:rPr>
        <w:t xml:space="preserve"> Bus day tomorrow, Dead Sea Float – bring swimwear</w:t>
      </w:r>
    </w:p>
    <w:p w14:paraId="03D28F77" w14:textId="77777777" w:rsidR="00D32DCE" w:rsidRDefault="00D32DCE" w:rsidP="001F08D0">
      <w:pPr>
        <w:rPr>
          <w:sz w:val="22"/>
          <w:szCs w:val="22"/>
        </w:rPr>
      </w:pPr>
      <w:r>
        <w:rPr>
          <w:sz w:val="22"/>
          <w:szCs w:val="22"/>
        </w:rPr>
        <w:t>Honoraria for Guide and Driver begin collecting tomorrow.</w:t>
      </w:r>
    </w:p>
    <w:p w14:paraId="282EB811" w14:textId="77777777" w:rsidR="00590F98" w:rsidRDefault="00590F98" w:rsidP="001F08D0">
      <w:pPr>
        <w:rPr>
          <w:sz w:val="22"/>
          <w:szCs w:val="22"/>
        </w:rPr>
      </w:pPr>
    </w:p>
    <w:p w14:paraId="3FD66EF8" w14:textId="77777777" w:rsidR="00C37FE3" w:rsidRPr="00F3435B" w:rsidRDefault="00C37FE3">
      <w:pPr>
        <w:pBdr>
          <w:bottom w:val="single" w:sz="4" w:space="1" w:color="000000"/>
        </w:pBdr>
        <w:rPr>
          <w:b/>
          <w:bCs/>
          <w:sz w:val="22"/>
          <w:szCs w:val="22"/>
        </w:rPr>
      </w:pPr>
      <w:r w:rsidRPr="00F3435B">
        <w:rPr>
          <w:b/>
          <w:bCs/>
          <w:sz w:val="22"/>
          <w:szCs w:val="22"/>
        </w:rPr>
        <w:t xml:space="preserve">DAY 9, </w:t>
      </w:r>
      <w:r w:rsidR="00890F0A" w:rsidRPr="00F3435B">
        <w:rPr>
          <w:b/>
          <w:bCs/>
          <w:sz w:val="22"/>
          <w:szCs w:val="22"/>
        </w:rPr>
        <w:t>Tuesday</w:t>
      </w:r>
      <w:r w:rsidR="002B332C" w:rsidRPr="00F3435B">
        <w:rPr>
          <w:b/>
          <w:bCs/>
          <w:sz w:val="22"/>
          <w:szCs w:val="22"/>
        </w:rPr>
        <w:t xml:space="preserve">, </w:t>
      </w:r>
      <w:r w:rsidR="00464D91">
        <w:rPr>
          <w:b/>
          <w:bCs/>
          <w:sz w:val="22"/>
          <w:szCs w:val="22"/>
        </w:rPr>
        <w:t xml:space="preserve">                        </w:t>
      </w:r>
      <w:r w:rsidR="00643DE3">
        <w:rPr>
          <w:b/>
          <w:bCs/>
          <w:sz w:val="22"/>
          <w:szCs w:val="22"/>
        </w:rPr>
        <w:t xml:space="preserve">                                                     13</w:t>
      </w:r>
    </w:p>
    <w:p w14:paraId="206BF66A" w14:textId="77777777" w:rsidR="001D0A71" w:rsidRPr="00F3435B" w:rsidRDefault="001D0A71" w:rsidP="001D0A71">
      <w:pPr>
        <w:rPr>
          <w:sz w:val="22"/>
          <w:szCs w:val="22"/>
        </w:rPr>
      </w:pPr>
      <w:r w:rsidRPr="00F3435B">
        <w:rPr>
          <w:sz w:val="22"/>
          <w:szCs w:val="22"/>
        </w:rPr>
        <w:lastRenderedPageBreak/>
        <w:t>Theme:</w:t>
      </w:r>
      <w:r w:rsidR="00B23E3A">
        <w:rPr>
          <w:sz w:val="22"/>
          <w:szCs w:val="22"/>
        </w:rPr>
        <w:t xml:space="preserve">  Wilderness and Desert</w:t>
      </w:r>
    </w:p>
    <w:p w14:paraId="68D8FD92" w14:textId="77777777" w:rsidR="001D0A71" w:rsidRPr="00F3435B" w:rsidRDefault="001D0A71" w:rsidP="001D0A71">
      <w:pPr>
        <w:rPr>
          <w:sz w:val="22"/>
          <w:szCs w:val="22"/>
        </w:rPr>
      </w:pPr>
      <w:r w:rsidRPr="00F3435B">
        <w:rPr>
          <w:sz w:val="22"/>
          <w:szCs w:val="22"/>
        </w:rPr>
        <w:t>Verse:</w:t>
      </w:r>
      <w:r w:rsidR="0022559B">
        <w:rPr>
          <w:sz w:val="22"/>
          <w:szCs w:val="22"/>
        </w:rPr>
        <w:t xml:space="preserve">  </w:t>
      </w:r>
      <w:r w:rsidR="0022559B" w:rsidRPr="0022559B">
        <w:rPr>
          <w:bCs/>
          <w:sz w:val="22"/>
          <w:szCs w:val="22"/>
        </w:rPr>
        <w:t>Luke 4:1-13</w:t>
      </w:r>
    </w:p>
    <w:p w14:paraId="6784CBAA" w14:textId="77777777" w:rsidR="001D0A71" w:rsidRPr="00F3435B" w:rsidRDefault="001D0A71" w:rsidP="001D0A71">
      <w:pPr>
        <w:rPr>
          <w:sz w:val="22"/>
          <w:szCs w:val="22"/>
        </w:rPr>
      </w:pPr>
    </w:p>
    <w:p w14:paraId="6C861BBC" w14:textId="77777777" w:rsidR="001D0A71" w:rsidRPr="00F3435B" w:rsidRDefault="001D0A71" w:rsidP="001D0A71">
      <w:pPr>
        <w:rPr>
          <w:sz w:val="22"/>
          <w:szCs w:val="22"/>
        </w:rPr>
      </w:pPr>
      <w:r w:rsidRPr="00F3435B">
        <w:rPr>
          <w:sz w:val="22"/>
          <w:szCs w:val="22"/>
        </w:rPr>
        <w:t xml:space="preserve">6:30 AM – Wake-up call  </w:t>
      </w:r>
      <w:r w:rsidRPr="00F3435B">
        <w:rPr>
          <w:sz w:val="22"/>
          <w:szCs w:val="22"/>
        </w:rPr>
        <w:br/>
        <w:t>7:00 AM – Breakfast</w:t>
      </w:r>
    </w:p>
    <w:p w14:paraId="6FE2F979" w14:textId="77777777" w:rsidR="001D0A71" w:rsidRPr="00F3435B" w:rsidRDefault="001D0A71" w:rsidP="001D0A71">
      <w:pPr>
        <w:rPr>
          <w:sz w:val="22"/>
          <w:szCs w:val="22"/>
        </w:rPr>
      </w:pPr>
      <w:r w:rsidRPr="00F3435B">
        <w:rPr>
          <w:sz w:val="22"/>
          <w:szCs w:val="22"/>
        </w:rPr>
        <w:t>8:00 AM – you are settled on the bus ready to go.</w:t>
      </w:r>
    </w:p>
    <w:p w14:paraId="718992A9" w14:textId="77777777" w:rsidR="00DE19DB" w:rsidRPr="00F3435B" w:rsidRDefault="00DE19DB">
      <w:pPr>
        <w:rPr>
          <w:sz w:val="22"/>
          <w:szCs w:val="22"/>
        </w:rPr>
      </w:pPr>
    </w:p>
    <w:p w14:paraId="45CC5967" w14:textId="77777777" w:rsidR="004A5BAD" w:rsidRPr="00315675" w:rsidRDefault="004A5BAD">
      <w:pPr>
        <w:rPr>
          <w:b/>
          <w:sz w:val="22"/>
          <w:szCs w:val="22"/>
        </w:rPr>
      </w:pPr>
      <w:r w:rsidRPr="00315675">
        <w:rPr>
          <w:b/>
          <w:sz w:val="22"/>
          <w:szCs w:val="22"/>
        </w:rPr>
        <w:t>Dead Sea</w:t>
      </w:r>
    </w:p>
    <w:p w14:paraId="4B8E8F92" w14:textId="77777777" w:rsidR="00C37FE3" w:rsidRPr="00315675" w:rsidRDefault="00A45C27">
      <w:pPr>
        <w:rPr>
          <w:b/>
          <w:sz w:val="22"/>
          <w:szCs w:val="22"/>
        </w:rPr>
      </w:pPr>
      <w:r w:rsidRPr="00315675">
        <w:rPr>
          <w:b/>
          <w:sz w:val="22"/>
          <w:szCs w:val="22"/>
        </w:rPr>
        <w:t xml:space="preserve">     </w:t>
      </w:r>
      <w:r w:rsidR="00B447B5" w:rsidRPr="00315675">
        <w:rPr>
          <w:b/>
          <w:sz w:val="22"/>
          <w:szCs w:val="22"/>
        </w:rPr>
        <w:t>Masada</w:t>
      </w:r>
    </w:p>
    <w:p w14:paraId="3726B4FF" w14:textId="77777777" w:rsidR="00DE19DB" w:rsidRPr="00F3435B" w:rsidRDefault="00DE19DB">
      <w:pPr>
        <w:rPr>
          <w:sz w:val="22"/>
          <w:szCs w:val="22"/>
        </w:rPr>
      </w:pPr>
    </w:p>
    <w:p w14:paraId="62FA761F" w14:textId="77777777" w:rsidR="00C37FE3" w:rsidRPr="00315675" w:rsidRDefault="00C37FE3">
      <w:pPr>
        <w:rPr>
          <w:i/>
          <w:sz w:val="22"/>
          <w:szCs w:val="22"/>
        </w:rPr>
      </w:pPr>
      <w:r w:rsidRPr="00315675">
        <w:rPr>
          <w:i/>
          <w:sz w:val="22"/>
          <w:szCs w:val="22"/>
        </w:rPr>
        <w:t>Lunch</w:t>
      </w:r>
    </w:p>
    <w:p w14:paraId="3D927B26" w14:textId="77777777" w:rsidR="00C37FE3" w:rsidRPr="00315675" w:rsidRDefault="00C37FE3">
      <w:pPr>
        <w:rPr>
          <w:b/>
          <w:sz w:val="22"/>
          <w:szCs w:val="22"/>
        </w:rPr>
      </w:pPr>
      <w:r w:rsidRPr="00315675">
        <w:rPr>
          <w:b/>
          <w:sz w:val="22"/>
          <w:szCs w:val="22"/>
        </w:rPr>
        <w:t>Qumran (Dead Sea Scrolls &amp; Essenes)</w:t>
      </w:r>
    </w:p>
    <w:p w14:paraId="378B2C42" w14:textId="77777777" w:rsidR="00A45C27" w:rsidRPr="00315675" w:rsidRDefault="00A45C27" w:rsidP="00CC38EF">
      <w:pPr>
        <w:rPr>
          <w:b/>
          <w:sz w:val="22"/>
          <w:szCs w:val="22"/>
        </w:rPr>
      </w:pPr>
    </w:p>
    <w:p w14:paraId="712DB671" w14:textId="77777777" w:rsidR="00CC38EF" w:rsidRPr="00315675" w:rsidRDefault="00CC38EF" w:rsidP="00CC38EF">
      <w:pPr>
        <w:rPr>
          <w:b/>
          <w:sz w:val="22"/>
          <w:szCs w:val="22"/>
        </w:rPr>
      </w:pPr>
      <w:r w:rsidRPr="00315675">
        <w:rPr>
          <w:b/>
          <w:sz w:val="22"/>
          <w:szCs w:val="22"/>
        </w:rPr>
        <w:t>Dead Sea Swim / Float</w:t>
      </w:r>
    </w:p>
    <w:p w14:paraId="01BCFE6C" w14:textId="77777777" w:rsidR="00EC3603" w:rsidRDefault="00EC3603" w:rsidP="00CC38EF">
      <w:pPr>
        <w:rPr>
          <w:sz w:val="22"/>
          <w:szCs w:val="22"/>
        </w:rPr>
      </w:pPr>
    </w:p>
    <w:p w14:paraId="4A7921F7" w14:textId="3B0D1A05" w:rsidR="00EC3603" w:rsidRPr="00724D4F" w:rsidRDefault="00EC3603" w:rsidP="00CC38EF">
      <w:pPr>
        <w:rPr>
          <w:i/>
          <w:iCs/>
          <w:sz w:val="22"/>
          <w:szCs w:val="22"/>
        </w:rPr>
      </w:pPr>
      <w:r w:rsidRPr="00724D4F">
        <w:rPr>
          <w:i/>
          <w:iCs/>
          <w:sz w:val="22"/>
          <w:szCs w:val="22"/>
        </w:rPr>
        <w:t xml:space="preserve">Dinner </w:t>
      </w:r>
    </w:p>
    <w:p w14:paraId="2418EB6F" w14:textId="77777777" w:rsidR="00B447B5" w:rsidRDefault="00B447B5" w:rsidP="00CC38EF">
      <w:pPr>
        <w:rPr>
          <w:sz w:val="22"/>
          <w:szCs w:val="22"/>
        </w:rPr>
      </w:pPr>
    </w:p>
    <w:p w14:paraId="6B0CBE9D" w14:textId="4F8F5E3F" w:rsidR="00B447B5" w:rsidRPr="00B447B5" w:rsidRDefault="00B447B5" w:rsidP="00CC38EF">
      <w:pPr>
        <w:rPr>
          <w:i/>
          <w:sz w:val="22"/>
          <w:szCs w:val="22"/>
        </w:rPr>
      </w:pPr>
      <w:r w:rsidRPr="00B447B5">
        <w:rPr>
          <w:i/>
          <w:sz w:val="22"/>
          <w:szCs w:val="22"/>
        </w:rPr>
        <w:t>(Possible Group Meeting – the BIG Review</w:t>
      </w:r>
      <w:r w:rsidR="00CF3DC7">
        <w:rPr>
          <w:i/>
          <w:sz w:val="22"/>
          <w:szCs w:val="22"/>
        </w:rPr>
        <w:t xml:space="preserve"> &amp; Pilgrimage planning</w:t>
      </w:r>
      <w:r w:rsidRPr="00B447B5">
        <w:rPr>
          <w:i/>
          <w:sz w:val="22"/>
          <w:szCs w:val="22"/>
        </w:rPr>
        <w:t>)</w:t>
      </w:r>
    </w:p>
    <w:p w14:paraId="62F97D33" w14:textId="77777777" w:rsidR="00C37FE3" w:rsidRPr="00F3435B" w:rsidRDefault="00C37FE3">
      <w:pPr>
        <w:rPr>
          <w:sz w:val="22"/>
          <w:szCs w:val="22"/>
        </w:rPr>
      </w:pPr>
    </w:p>
    <w:p w14:paraId="18450A96" w14:textId="77777777" w:rsidR="0069008A" w:rsidRPr="00F3435B" w:rsidRDefault="0069008A">
      <w:pPr>
        <w:rPr>
          <w:sz w:val="22"/>
          <w:szCs w:val="22"/>
        </w:rPr>
      </w:pPr>
    </w:p>
    <w:p w14:paraId="2BB3D60A" w14:textId="77777777" w:rsidR="001F08D0" w:rsidRPr="0022559B" w:rsidRDefault="001F08D0" w:rsidP="001F08D0">
      <w:pPr>
        <w:rPr>
          <w:i/>
          <w:sz w:val="22"/>
          <w:szCs w:val="22"/>
        </w:rPr>
      </w:pPr>
      <w:r w:rsidRPr="00F3435B">
        <w:rPr>
          <w:sz w:val="22"/>
          <w:szCs w:val="22"/>
        </w:rPr>
        <w:t>Reflection Meditation:</w:t>
      </w:r>
      <w:r w:rsidR="0022559B">
        <w:rPr>
          <w:sz w:val="22"/>
          <w:szCs w:val="22"/>
        </w:rPr>
        <w:t xml:space="preserve">  </w:t>
      </w:r>
      <w:r w:rsidR="0022559B">
        <w:rPr>
          <w:i/>
          <w:sz w:val="22"/>
          <w:szCs w:val="22"/>
        </w:rPr>
        <w:t xml:space="preserve">What is your response to ‘desert time’ and temptation? </w:t>
      </w:r>
    </w:p>
    <w:p w14:paraId="2D27044B" w14:textId="77777777" w:rsidR="001F08D0" w:rsidRPr="00F3435B" w:rsidRDefault="001F08D0" w:rsidP="001F08D0">
      <w:pPr>
        <w:rPr>
          <w:sz w:val="22"/>
          <w:szCs w:val="22"/>
        </w:rPr>
      </w:pPr>
      <w:r w:rsidRPr="00F3435B">
        <w:rPr>
          <w:sz w:val="22"/>
          <w:szCs w:val="22"/>
        </w:rPr>
        <w:t>What was your ‘impact moment’ today?</w:t>
      </w:r>
    </w:p>
    <w:p w14:paraId="4CDC6FBC" w14:textId="7DCEBD5C" w:rsidR="001F08D0" w:rsidRDefault="001F08D0" w:rsidP="001F08D0">
      <w:pPr>
        <w:rPr>
          <w:sz w:val="22"/>
          <w:szCs w:val="22"/>
        </w:rPr>
      </w:pPr>
      <w:r w:rsidRPr="00F3435B">
        <w:rPr>
          <w:sz w:val="22"/>
          <w:szCs w:val="22"/>
        </w:rPr>
        <w:t>Looking ahead:</w:t>
      </w:r>
      <w:r w:rsidR="00000515">
        <w:rPr>
          <w:sz w:val="22"/>
          <w:szCs w:val="22"/>
        </w:rPr>
        <w:t xml:space="preserve"> Begin packing, Honoraria</w:t>
      </w:r>
      <w:r w:rsidR="00D32DCE">
        <w:rPr>
          <w:sz w:val="22"/>
          <w:szCs w:val="22"/>
        </w:rPr>
        <w:t xml:space="preserve"> for Guide and Driver continue collecting tomorrow.</w:t>
      </w:r>
    </w:p>
    <w:p w14:paraId="3FB76BDE" w14:textId="77777777" w:rsidR="00A45C27" w:rsidRPr="00F3435B" w:rsidRDefault="00A45C27">
      <w:pPr>
        <w:rPr>
          <w:sz w:val="22"/>
          <w:szCs w:val="22"/>
        </w:rPr>
      </w:pPr>
    </w:p>
    <w:p w14:paraId="7AB2050D" w14:textId="77777777" w:rsidR="00A45C27" w:rsidRPr="00F3435B" w:rsidRDefault="00A45C27">
      <w:pPr>
        <w:rPr>
          <w:sz w:val="22"/>
          <w:szCs w:val="22"/>
        </w:rPr>
      </w:pPr>
    </w:p>
    <w:p w14:paraId="1A78C906" w14:textId="77777777" w:rsidR="00A45C27" w:rsidRPr="00F3435B" w:rsidRDefault="00A45C27">
      <w:pPr>
        <w:rPr>
          <w:sz w:val="22"/>
          <w:szCs w:val="22"/>
        </w:rPr>
      </w:pPr>
    </w:p>
    <w:p w14:paraId="26C4A40D" w14:textId="77777777" w:rsidR="003E6486" w:rsidRDefault="003E6486" w:rsidP="00103A2D">
      <w:pPr>
        <w:rPr>
          <w:b/>
          <w:bCs/>
          <w:sz w:val="22"/>
          <w:szCs w:val="22"/>
        </w:rPr>
      </w:pPr>
    </w:p>
    <w:p w14:paraId="60D65B64" w14:textId="77777777" w:rsidR="0022559B" w:rsidRPr="00F3435B" w:rsidRDefault="0022559B" w:rsidP="00103A2D">
      <w:pPr>
        <w:rPr>
          <w:b/>
          <w:bCs/>
          <w:sz w:val="22"/>
          <w:szCs w:val="22"/>
        </w:rPr>
      </w:pPr>
    </w:p>
    <w:p w14:paraId="1A7CEEE9" w14:textId="77777777" w:rsidR="003E6486" w:rsidRPr="00F3435B" w:rsidRDefault="003E6486" w:rsidP="00103A2D">
      <w:pPr>
        <w:rPr>
          <w:b/>
          <w:bCs/>
          <w:sz w:val="22"/>
          <w:szCs w:val="22"/>
        </w:rPr>
      </w:pPr>
    </w:p>
    <w:p w14:paraId="45E6237B" w14:textId="77777777" w:rsidR="003E6486" w:rsidRPr="00F3435B" w:rsidRDefault="003E6486" w:rsidP="00103A2D">
      <w:pPr>
        <w:rPr>
          <w:b/>
          <w:bCs/>
          <w:sz w:val="22"/>
          <w:szCs w:val="22"/>
        </w:rPr>
      </w:pPr>
    </w:p>
    <w:p w14:paraId="28EC006C" w14:textId="77777777" w:rsidR="003E6486" w:rsidRPr="00F3435B" w:rsidRDefault="003E6486" w:rsidP="00103A2D">
      <w:pPr>
        <w:rPr>
          <w:b/>
          <w:bCs/>
          <w:sz w:val="22"/>
          <w:szCs w:val="22"/>
        </w:rPr>
      </w:pPr>
    </w:p>
    <w:p w14:paraId="00D907CE" w14:textId="77777777" w:rsidR="003E6486" w:rsidRPr="00F3435B" w:rsidRDefault="003E6486" w:rsidP="00103A2D">
      <w:pPr>
        <w:rPr>
          <w:b/>
          <w:bCs/>
          <w:sz w:val="22"/>
          <w:szCs w:val="22"/>
        </w:rPr>
      </w:pPr>
    </w:p>
    <w:p w14:paraId="210D11C6" w14:textId="77777777" w:rsidR="003E6486" w:rsidRPr="00F3435B" w:rsidRDefault="003E6486" w:rsidP="00103A2D">
      <w:pPr>
        <w:rPr>
          <w:b/>
          <w:bCs/>
          <w:sz w:val="22"/>
          <w:szCs w:val="22"/>
        </w:rPr>
      </w:pPr>
    </w:p>
    <w:p w14:paraId="0D6FABA8" w14:textId="77777777" w:rsidR="008960EF" w:rsidRPr="00F3435B" w:rsidRDefault="008960EF" w:rsidP="00103A2D">
      <w:pPr>
        <w:rPr>
          <w:b/>
          <w:bCs/>
          <w:sz w:val="22"/>
          <w:szCs w:val="22"/>
        </w:rPr>
      </w:pPr>
    </w:p>
    <w:p w14:paraId="1018F907" w14:textId="77777777" w:rsidR="008960EF" w:rsidRPr="00F3435B" w:rsidRDefault="008960EF" w:rsidP="00103A2D">
      <w:pPr>
        <w:rPr>
          <w:b/>
          <w:bCs/>
          <w:sz w:val="22"/>
          <w:szCs w:val="22"/>
        </w:rPr>
      </w:pPr>
    </w:p>
    <w:p w14:paraId="29164B16" w14:textId="77777777" w:rsidR="008960EF" w:rsidRPr="00F3435B" w:rsidRDefault="008960EF" w:rsidP="00103A2D">
      <w:pPr>
        <w:rPr>
          <w:b/>
          <w:bCs/>
          <w:sz w:val="22"/>
          <w:szCs w:val="22"/>
        </w:rPr>
      </w:pPr>
    </w:p>
    <w:p w14:paraId="574B5C67" w14:textId="77777777" w:rsidR="008960EF" w:rsidRPr="00F3435B" w:rsidRDefault="008960EF" w:rsidP="00103A2D">
      <w:pPr>
        <w:rPr>
          <w:b/>
          <w:bCs/>
          <w:sz w:val="22"/>
          <w:szCs w:val="22"/>
        </w:rPr>
      </w:pPr>
    </w:p>
    <w:p w14:paraId="0124AF9B" w14:textId="77777777" w:rsidR="008960EF" w:rsidRPr="00F3435B" w:rsidRDefault="008960EF" w:rsidP="00103A2D">
      <w:pPr>
        <w:rPr>
          <w:b/>
          <w:bCs/>
          <w:sz w:val="22"/>
          <w:szCs w:val="22"/>
        </w:rPr>
      </w:pPr>
    </w:p>
    <w:p w14:paraId="7771705F" w14:textId="77777777" w:rsidR="00C37FE3" w:rsidRPr="00F3435B" w:rsidRDefault="00C37FE3">
      <w:pPr>
        <w:pBdr>
          <w:bottom w:val="single" w:sz="4" w:space="1" w:color="000000"/>
        </w:pBdr>
        <w:rPr>
          <w:b/>
          <w:bCs/>
          <w:sz w:val="22"/>
          <w:szCs w:val="22"/>
        </w:rPr>
      </w:pPr>
      <w:r w:rsidRPr="00F3435B">
        <w:rPr>
          <w:b/>
          <w:bCs/>
          <w:sz w:val="22"/>
          <w:szCs w:val="22"/>
        </w:rPr>
        <w:t xml:space="preserve">DAY 10, </w:t>
      </w:r>
      <w:r w:rsidR="00890F0A" w:rsidRPr="00F3435B">
        <w:rPr>
          <w:b/>
          <w:bCs/>
          <w:sz w:val="22"/>
          <w:szCs w:val="22"/>
        </w:rPr>
        <w:t>Wednesday</w:t>
      </w:r>
      <w:r w:rsidR="002B332C" w:rsidRPr="00F3435B">
        <w:rPr>
          <w:b/>
          <w:bCs/>
          <w:sz w:val="22"/>
          <w:szCs w:val="22"/>
        </w:rPr>
        <w:t xml:space="preserve">, </w:t>
      </w:r>
      <w:r w:rsidR="00B447B5">
        <w:rPr>
          <w:b/>
          <w:bCs/>
          <w:sz w:val="22"/>
          <w:szCs w:val="22"/>
        </w:rPr>
        <w:t xml:space="preserve">                                                                     </w:t>
      </w:r>
      <w:r w:rsidR="00643DE3">
        <w:rPr>
          <w:b/>
          <w:bCs/>
          <w:sz w:val="22"/>
          <w:szCs w:val="22"/>
        </w:rPr>
        <w:t>14</w:t>
      </w:r>
    </w:p>
    <w:p w14:paraId="55F0ED04" w14:textId="77777777" w:rsidR="001D0A71" w:rsidRPr="00F3435B" w:rsidRDefault="001D0A71" w:rsidP="001D0A71">
      <w:pPr>
        <w:rPr>
          <w:sz w:val="22"/>
          <w:szCs w:val="22"/>
        </w:rPr>
      </w:pPr>
      <w:r w:rsidRPr="00F3435B">
        <w:rPr>
          <w:sz w:val="22"/>
          <w:szCs w:val="22"/>
        </w:rPr>
        <w:t>Theme:</w:t>
      </w:r>
      <w:r w:rsidR="00B23E3A">
        <w:rPr>
          <w:sz w:val="22"/>
          <w:szCs w:val="22"/>
        </w:rPr>
        <w:t xml:space="preserve">  A Legacy of Agony</w:t>
      </w:r>
    </w:p>
    <w:p w14:paraId="16C18540" w14:textId="77777777" w:rsidR="001D0A71" w:rsidRPr="00F3435B" w:rsidRDefault="001D0A71" w:rsidP="001D0A71">
      <w:pPr>
        <w:rPr>
          <w:sz w:val="22"/>
          <w:szCs w:val="22"/>
        </w:rPr>
      </w:pPr>
      <w:r w:rsidRPr="00F3435B">
        <w:rPr>
          <w:sz w:val="22"/>
          <w:szCs w:val="22"/>
        </w:rPr>
        <w:t>Verse:</w:t>
      </w:r>
      <w:r w:rsidR="0022559B">
        <w:rPr>
          <w:sz w:val="22"/>
          <w:szCs w:val="22"/>
        </w:rPr>
        <w:t xml:space="preserve">  </w:t>
      </w:r>
      <w:r w:rsidR="0022559B" w:rsidRPr="0022559B">
        <w:rPr>
          <w:sz w:val="22"/>
          <w:szCs w:val="22"/>
        </w:rPr>
        <w:t>Matthew 26:36-56</w:t>
      </w:r>
    </w:p>
    <w:p w14:paraId="1921B714" w14:textId="77777777" w:rsidR="001D0A71" w:rsidRPr="00F3435B" w:rsidRDefault="001D0A71" w:rsidP="001D0A71">
      <w:pPr>
        <w:rPr>
          <w:sz w:val="22"/>
          <w:szCs w:val="22"/>
        </w:rPr>
      </w:pPr>
    </w:p>
    <w:p w14:paraId="3D79310A" w14:textId="77777777" w:rsidR="001D0A71" w:rsidRPr="00F3435B" w:rsidRDefault="001D0A71" w:rsidP="001D0A71">
      <w:pPr>
        <w:rPr>
          <w:sz w:val="22"/>
          <w:szCs w:val="22"/>
        </w:rPr>
      </w:pPr>
      <w:r w:rsidRPr="00F3435B">
        <w:rPr>
          <w:sz w:val="22"/>
          <w:szCs w:val="22"/>
        </w:rPr>
        <w:t xml:space="preserve">6:30 AM – Wake-up call  </w:t>
      </w:r>
      <w:r w:rsidRPr="00F3435B">
        <w:rPr>
          <w:sz w:val="22"/>
          <w:szCs w:val="22"/>
        </w:rPr>
        <w:br/>
        <w:t>7:00 AM – Breakfast</w:t>
      </w:r>
    </w:p>
    <w:p w14:paraId="6D5B1E01" w14:textId="77777777" w:rsidR="001D0A71" w:rsidRPr="00F3435B" w:rsidRDefault="001D0A71" w:rsidP="001D0A71">
      <w:pPr>
        <w:rPr>
          <w:sz w:val="22"/>
          <w:szCs w:val="22"/>
        </w:rPr>
      </w:pPr>
      <w:r w:rsidRPr="00F3435B">
        <w:rPr>
          <w:sz w:val="22"/>
          <w:szCs w:val="22"/>
        </w:rPr>
        <w:t>8:00 AM – you are settled on the bus ready to go.</w:t>
      </w:r>
    </w:p>
    <w:p w14:paraId="5B9AF03E" w14:textId="77777777" w:rsidR="00DE19DB" w:rsidRPr="00F3435B" w:rsidRDefault="00DE19DB">
      <w:pPr>
        <w:rPr>
          <w:sz w:val="22"/>
          <w:szCs w:val="22"/>
        </w:rPr>
      </w:pPr>
    </w:p>
    <w:p w14:paraId="57767658" w14:textId="3726C434" w:rsidR="00590F98" w:rsidRPr="00315675" w:rsidRDefault="00590F98" w:rsidP="00590F98">
      <w:pPr>
        <w:rPr>
          <w:b/>
          <w:sz w:val="22"/>
          <w:szCs w:val="22"/>
        </w:rPr>
      </w:pPr>
      <w:r>
        <w:rPr>
          <w:b/>
          <w:sz w:val="22"/>
          <w:szCs w:val="22"/>
        </w:rPr>
        <w:t xml:space="preserve">Mt. Herzl &amp; </w:t>
      </w:r>
      <w:r w:rsidRPr="00315675">
        <w:rPr>
          <w:b/>
          <w:sz w:val="22"/>
          <w:szCs w:val="22"/>
        </w:rPr>
        <w:t xml:space="preserve">Yad Vashem </w:t>
      </w:r>
      <w:r w:rsidR="00A678F1" w:rsidRPr="00315675">
        <w:rPr>
          <w:b/>
          <w:sz w:val="22"/>
          <w:szCs w:val="22"/>
        </w:rPr>
        <w:t>Holocaust</w:t>
      </w:r>
      <w:r w:rsidRPr="00315675">
        <w:rPr>
          <w:b/>
          <w:sz w:val="22"/>
          <w:szCs w:val="22"/>
        </w:rPr>
        <w:t xml:space="preserve"> Memorial</w:t>
      </w:r>
      <w:r>
        <w:rPr>
          <w:b/>
          <w:sz w:val="22"/>
          <w:szCs w:val="22"/>
        </w:rPr>
        <w:t xml:space="preserve">  §</w:t>
      </w:r>
    </w:p>
    <w:p w14:paraId="7B4BAB0D" w14:textId="31EE8332" w:rsidR="00590F98" w:rsidRDefault="00590F98" w:rsidP="00BA54B8">
      <w:pPr>
        <w:rPr>
          <w:b/>
          <w:sz w:val="22"/>
          <w:szCs w:val="22"/>
        </w:rPr>
      </w:pPr>
      <w:r>
        <w:rPr>
          <w:b/>
          <w:sz w:val="22"/>
          <w:szCs w:val="22"/>
        </w:rPr>
        <w:t xml:space="preserve">Jewish Quarter, </w:t>
      </w:r>
      <w:r w:rsidRPr="00315675">
        <w:rPr>
          <w:b/>
          <w:sz w:val="22"/>
          <w:szCs w:val="22"/>
        </w:rPr>
        <w:t>See the Cardo</w:t>
      </w:r>
      <w:r>
        <w:rPr>
          <w:b/>
          <w:sz w:val="22"/>
          <w:szCs w:val="22"/>
        </w:rPr>
        <w:t>, Armenian Quarter</w:t>
      </w:r>
    </w:p>
    <w:p w14:paraId="6EA38882" w14:textId="77777777" w:rsidR="006C7F70" w:rsidRPr="00F3435B" w:rsidRDefault="006C7F70" w:rsidP="00BD5193">
      <w:pPr>
        <w:rPr>
          <w:sz w:val="22"/>
          <w:szCs w:val="22"/>
        </w:rPr>
      </w:pPr>
      <w:r w:rsidRPr="00F3435B">
        <w:rPr>
          <w:i/>
          <w:sz w:val="22"/>
          <w:szCs w:val="22"/>
        </w:rPr>
        <w:t>Lunch</w:t>
      </w:r>
    </w:p>
    <w:p w14:paraId="20FA3DE0" w14:textId="77777777" w:rsidR="00590F98" w:rsidRPr="00315675" w:rsidRDefault="00590F98" w:rsidP="00590F98">
      <w:pPr>
        <w:rPr>
          <w:b/>
          <w:sz w:val="22"/>
          <w:szCs w:val="22"/>
        </w:rPr>
      </w:pPr>
      <w:r w:rsidRPr="00315675">
        <w:rPr>
          <w:b/>
          <w:sz w:val="22"/>
          <w:szCs w:val="22"/>
        </w:rPr>
        <w:t>Mt. of Olives</w:t>
      </w:r>
    </w:p>
    <w:p w14:paraId="3B247857" w14:textId="77777777" w:rsidR="00590F98" w:rsidRPr="00315675" w:rsidRDefault="00590F98" w:rsidP="00590F98">
      <w:pPr>
        <w:rPr>
          <w:b/>
          <w:sz w:val="22"/>
          <w:szCs w:val="22"/>
        </w:rPr>
      </w:pPr>
      <w:r w:rsidRPr="00315675">
        <w:rPr>
          <w:b/>
          <w:sz w:val="22"/>
          <w:szCs w:val="22"/>
        </w:rPr>
        <w:t xml:space="preserve">   Ascension Chapel</w:t>
      </w:r>
    </w:p>
    <w:p w14:paraId="012983C4" w14:textId="77777777" w:rsidR="00590F98" w:rsidRPr="00315675" w:rsidRDefault="00590F98" w:rsidP="00590F98">
      <w:pPr>
        <w:rPr>
          <w:b/>
          <w:sz w:val="22"/>
          <w:szCs w:val="22"/>
        </w:rPr>
      </w:pPr>
      <w:r w:rsidRPr="00315675">
        <w:rPr>
          <w:b/>
          <w:sz w:val="22"/>
          <w:szCs w:val="22"/>
        </w:rPr>
        <w:t xml:space="preserve">   Pater Noster Church (The Lord’s Prayer)</w:t>
      </w:r>
    </w:p>
    <w:p w14:paraId="30B0A7BB" w14:textId="77777777" w:rsidR="00590F98" w:rsidRDefault="00590F98" w:rsidP="00590F98">
      <w:pPr>
        <w:rPr>
          <w:b/>
          <w:sz w:val="22"/>
          <w:szCs w:val="22"/>
        </w:rPr>
      </w:pPr>
      <w:bookmarkStart w:id="0" w:name="_Hlk533692978"/>
      <w:r w:rsidRPr="00315675">
        <w:rPr>
          <w:b/>
          <w:sz w:val="22"/>
          <w:szCs w:val="22"/>
        </w:rPr>
        <w:t xml:space="preserve">   Jerusalem overlook</w:t>
      </w:r>
    </w:p>
    <w:bookmarkEnd w:id="0"/>
    <w:p w14:paraId="497A86D6" w14:textId="77777777" w:rsidR="00590F98" w:rsidRPr="00315675" w:rsidRDefault="00590F98" w:rsidP="00590F98">
      <w:pPr>
        <w:rPr>
          <w:b/>
          <w:sz w:val="22"/>
          <w:szCs w:val="22"/>
        </w:rPr>
      </w:pPr>
      <w:r w:rsidRPr="00315675">
        <w:rPr>
          <w:b/>
          <w:sz w:val="22"/>
          <w:szCs w:val="22"/>
        </w:rPr>
        <w:t>Garden of Gethsem</w:t>
      </w:r>
      <w:r>
        <w:rPr>
          <w:b/>
          <w:sz w:val="22"/>
          <w:szCs w:val="22"/>
        </w:rPr>
        <w:t>ane &amp; The Church of All Nations</w:t>
      </w:r>
    </w:p>
    <w:p w14:paraId="5775E1AD" w14:textId="2B329C83" w:rsidR="00DE19DB" w:rsidRPr="00315675" w:rsidRDefault="006C7F70">
      <w:pPr>
        <w:rPr>
          <w:b/>
          <w:sz w:val="22"/>
          <w:szCs w:val="22"/>
        </w:rPr>
      </w:pPr>
      <w:r w:rsidRPr="00315675">
        <w:rPr>
          <w:b/>
          <w:sz w:val="22"/>
          <w:szCs w:val="22"/>
        </w:rPr>
        <w:t>Group Closing at Goldman Promenade</w:t>
      </w:r>
      <w:r w:rsidR="00BD5193" w:rsidRPr="00315675">
        <w:rPr>
          <w:b/>
          <w:sz w:val="22"/>
          <w:szCs w:val="22"/>
        </w:rPr>
        <w:t xml:space="preserve"> Overlook</w:t>
      </w:r>
    </w:p>
    <w:p w14:paraId="605F8C9A" w14:textId="77777777" w:rsidR="001D0A71" w:rsidRPr="00F3435B" w:rsidRDefault="001D0A71">
      <w:pPr>
        <w:rPr>
          <w:sz w:val="22"/>
          <w:szCs w:val="22"/>
        </w:rPr>
      </w:pPr>
      <w:r w:rsidRPr="00F3435B">
        <w:rPr>
          <w:sz w:val="22"/>
          <w:szCs w:val="22"/>
        </w:rPr>
        <w:t>Finish packing for return flight</w:t>
      </w:r>
    </w:p>
    <w:p w14:paraId="4CA1D938" w14:textId="26BFBE33" w:rsidR="00C37FE3" w:rsidRPr="00E85CB6" w:rsidRDefault="00C37FE3">
      <w:pPr>
        <w:rPr>
          <w:i/>
          <w:iCs/>
          <w:sz w:val="22"/>
          <w:szCs w:val="22"/>
        </w:rPr>
      </w:pPr>
      <w:r w:rsidRPr="00E85CB6">
        <w:rPr>
          <w:i/>
          <w:iCs/>
          <w:sz w:val="22"/>
          <w:szCs w:val="22"/>
        </w:rPr>
        <w:t>Group Dinner at the Hotel</w:t>
      </w:r>
    </w:p>
    <w:p w14:paraId="78171B0C" w14:textId="211D4E29" w:rsidR="003E6486" w:rsidRPr="00F3435B" w:rsidRDefault="003E6486">
      <w:pPr>
        <w:rPr>
          <w:sz w:val="22"/>
          <w:szCs w:val="22"/>
        </w:rPr>
      </w:pPr>
      <w:r w:rsidRPr="00F3435B">
        <w:rPr>
          <w:sz w:val="22"/>
          <w:szCs w:val="22"/>
        </w:rPr>
        <w:t>Bus leaves t</w:t>
      </w:r>
      <w:r w:rsidR="00C37FE3" w:rsidRPr="00F3435B">
        <w:rPr>
          <w:sz w:val="22"/>
          <w:szCs w:val="22"/>
        </w:rPr>
        <w:t>o Ben Gurion Airport</w:t>
      </w:r>
      <w:r w:rsidR="00CC38EF" w:rsidRPr="00F3435B">
        <w:rPr>
          <w:sz w:val="22"/>
          <w:szCs w:val="22"/>
        </w:rPr>
        <w:t xml:space="preserve"> </w:t>
      </w:r>
    </w:p>
    <w:p w14:paraId="2975962B" w14:textId="77777777" w:rsidR="00C37FE3" w:rsidRPr="00F3435B" w:rsidRDefault="00C37FE3">
      <w:pPr>
        <w:rPr>
          <w:sz w:val="22"/>
          <w:szCs w:val="22"/>
        </w:rPr>
      </w:pPr>
    </w:p>
    <w:p w14:paraId="1F0EBE60" w14:textId="77777777" w:rsidR="00DE19DB" w:rsidRPr="00F3435B" w:rsidRDefault="001D0A71">
      <w:pPr>
        <w:rPr>
          <w:color w:val="000000"/>
          <w:kern w:val="28"/>
          <w:sz w:val="22"/>
          <w:szCs w:val="22"/>
          <w:lang w:eastAsia="en-US"/>
          <w14:cntxtAlts/>
        </w:rPr>
      </w:pPr>
      <w:r w:rsidRPr="005B75A6">
        <w:rPr>
          <w:color w:val="000000"/>
          <w:kern w:val="28"/>
          <w:sz w:val="22"/>
          <w:szCs w:val="22"/>
          <w:lang w:eastAsia="en-US"/>
          <w14:cntxtAlts/>
        </w:rPr>
        <w:t>Upon Arriving at Ben Gurion Airport in TEL AVIV</w:t>
      </w:r>
      <w:r w:rsidRPr="00F3435B">
        <w:rPr>
          <w:color w:val="000000"/>
          <w:kern w:val="28"/>
          <w:sz w:val="22"/>
          <w:szCs w:val="22"/>
          <w:lang w:eastAsia="en-US"/>
          <w14:cntxtAlts/>
        </w:rPr>
        <w:t>:</w:t>
      </w:r>
    </w:p>
    <w:p w14:paraId="13AA18AF"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Those with large VAT Tax items, station is at the right.</w:t>
      </w:r>
    </w:p>
    <w:p w14:paraId="7F81A0B3"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 xml:space="preserve">The group will enter a </w:t>
      </w:r>
      <w:r w:rsidR="00F5580A" w:rsidRPr="00F3435B">
        <w:rPr>
          <w:color w:val="000000"/>
          <w:kern w:val="28"/>
          <w:sz w:val="22"/>
          <w:szCs w:val="22"/>
          <w:lang w:eastAsia="en-US"/>
          <w14:cntxtAlts/>
        </w:rPr>
        <w:t>queue</w:t>
      </w:r>
      <w:r w:rsidRPr="00F3435B">
        <w:rPr>
          <w:color w:val="000000"/>
          <w:kern w:val="28"/>
          <w:sz w:val="22"/>
          <w:szCs w:val="22"/>
          <w:lang w:eastAsia="en-US"/>
          <w14:cntxtAlts/>
        </w:rPr>
        <w:t xml:space="preserve"> and wait together.</w:t>
      </w:r>
    </w:p>
    <w:p w14:paraId="2AFEFCE6"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Answer security questions.</w:t>
      </w:r>
    </w:p>
    <w:p w14:paraId="1338BF6D"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Check in at EL AL Airline desks and get boarding pass.</w:t>
      </w:r>
    </w:p>
    <w:p w14:paraId="03147119"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Proceed to and throug</w:t>
      </w:r>
      <w:r w:rsidR="00683099" w:rsidRPr="00F3435B">
        <w:rPr>
          <w:color w:val="000000"/>
          <w:kern w:val="28"/>
          <w:sz w:val="22"/>
          <w:szCs w:val="22"/>
          <w:lang w:eastAsia="en-US"/>
          <w14:cntxtAlts/>
        </w:rPr>
        <w:t>h Airport Security with carry-on.</w:t>
      </w:r>
    </w:p>
    <w:p w14:paraId="42437DE9"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Continue to Passport Control (</w:t>
      </w:r>
      <w:r w:rsidRPr="001E04DE">
        <w:rPr>
          <w:color w:val="000000"/>
          <w:kern w:val="28"/>
          <w:sz w:val="22"/>
          <w:szCs w:val="22"/>
          <w:u w:val="single"/>
          <w:lang w:eastAsia="en-US"/>
          <w14:cntxtAlts/>
        </w:rPr>
        <w:t>you have a foreign passport</w:t>
      </w:r>
      <w:r w:rsidRPr="00F3435B">
        <w:rPr>
          <w:color w:val="000000"/>
          <w:kern w:val="28"/>
          <w:sz w:val="22"/>
          <w:szCs w:val="22"/>
          <w:lang w:eastAsia="en-US"/>
          <w14:cntxtAlts/>
        </w:rPr>
        <w:t>)</w:t>
      </w:r>
    </w:p>
    <w:p w14:paraId="32422578" w14:textId="77777777" w:rsidR="001E04DE"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Use the new small slip of paper to enter the walkway.</w:t>
      </w:r>
    </w:p>
    <w:p w14:paraId="2EA44490" w14:textId="77777777" w:rsidR="001D0A71" w:rsidRPr="00F3435B" w:rsidRDefault="001D0A71" w:rsidP="001D0A71">
      <w:pPr>
        <w:pStyle w:val="ListParagraph"/>
        <w:numPr>
          <w:ilvl w:val="0"/>
          <w:numId w:val="5"/>
        </w:numPr>
        <w:rPr>
          <w:color w:val="000000"/>
          <w:kern w:val="28"/>
          <w:sz w:val="22"/>
          <w:szCs w:val="22"/>
          <w:lang w:eastAsia="en-US"/>
          <w14:cntxtAlts/>
        </w:rPr>
      </w:pPr>
      <w:r w:rsidRPr="00F3435B">
        <w:rPr>
          <w:color w:val="000000"/>
          <w:kern w:val="28"/>
          <w:sz w:val="22"/>
          <w:szCs w:val="22"/>
          <w:lang w:eastAsia="en-US"/>
          <w14:cntxtAlts/>
        </w:rPr>
        <w:t xml:space="preserve">When you enter the hub </w:t>
      </w:r>
    </w:p>
    <w:p w14:paraId="6EE7053A" w14:textId="77777777" w:rsidR="001D0A71" w:rsidRDefault="001D0A71" w:rsidP="001D0A71">
      <w:pPr>
        <w:pStyle w:val="ListParagraph"/>
        <w:numPr>
          <w:ilvl w:val="1"/>
          <w:numId w:val="5"/>
        </w:numPr>
        <w:rPr>
          <w:color w:val="000000"/>
          <w:kern w:val="28"/>
          <w:sz w:val="22"/>
          <w:szCs w:val="22"/>
          <w:lang w:eastAsia="en-US"/>
          <w14:cntxtAlts/>
        </w:rPr>
      </w:pPr>
      <w:r w:rsidRPr="00F3435B">
        <w:rPr>
          <w:color w:val="000000"/>
          <w:kern w:val="28"/>
          <w:sz w:val="22"/>
          <w:szCs w:val="22"/>
          <w:lang w:eastAsia="en-US"/>
          <w14:cntxtAlts/>
        </w:rPr>
        <w:t>the VAT Tax place – walkway to your right.</w:t>
      </w:r>
    </w:p>
    <w:p w14:paraId="2FC075C3" w14:textId="77777777" w:rsidR="00D32DCE" w:rsidRPr="00F3435B" w:rsidRDefault="00D32DCE" w:rsidP="001D0A71">
      <w:pPr>
        <w:pStyle w:val="ListParagraph"/>
        <w:numPr>
          <w:ilvl w:val="1"/>
          <w:numId w:val="5"/>
        </w:numPr>
        <w:rPr>
          <w:color w:val="000000"/>
          <w:kern w:val="28"/>
          <w:sz w:val="22"/>
          <w:szCs w:val="22"/>
          <w:lang w:eastAsia="en-US"/>
          <w14:cntxtAlts/>
        </w:rPr>
      </w:pPr>
      <w:r>
        <w:rPr>
          <w:color w:val="000000"/>
          <w:kern w:val="28"/>
          <w:sz w:val="22"/>
          <w:szCs w:val="22"/>
          <w:lang w:eastAsia="en-US"/>
          <w14:cntxtAlts/>
        </w:rPr>
        <w:t>There is the possibility that time may run short and you may not be able to collect your VAT Tax.</w:t>
      </w:r>
    </w:p>
    <w:p w14:paraId="05727EB4" w14:textId="621325B1" w:rsidR="001D0A71" w:rsidRPr="00F3435B" w:rsidRDefault="001D0A71" w:rsidP="001D0A71">
      <w:pPr>
        <w:pStyle w:val="ListParagraph"/>
        <w:numPr>
          <w:ilvl w:val="0"/>
          <w:numId w:val="5"/>
        </w:numPr>
        <w:rPr>
          <w:sz w:val="22"/>
          <w:szCs w:val="22"/>
        </w:rPr>
      </w:pPr>
      <w:r w:rsidRPr="00F3435B">
        <w:rPr>
          <w:sz w:val="22"/>
          <w:szCs w:val="22"/>
        </w:rPr>
        <w:t>Proceed to your gate and wait to board 1:</w:t>
      </w:r>
      <w:r w:rsidR="00732F51">
        <w:rPr>
          <w:sz w:val="22"/>
          <w:szCs w:val="22"/>
        </w:rPr>
        <w:t>0</w:t>
      </w:r>
      <w:r w:rsidR="007B650D">
        <w:rPr>
          <w:sz w:val="22"/>
          <w:szCs w:val="22"/>
        </w:rPr>
        <w:t>0</w:t>
      </w:r>
      <w:r w:rsidRPr="00F3435B">
        <w:rPr>
          <w:sz w:val="22"/>
          <w:szCs w:val="22"/>
        </w:rPr>
        <w:t xml:space="preserve"> a.m. flight.</w:t>
      </w:r>
      <w:r w:rsidR="00B447B5">
        <w:rPr>
          <w:sz w:val="22"/>
          <w:szCs w:val="22"/>
        </w:rPr>
        <w:br/>
      </w:r>
      <w:r w:rsidR="00B447B5" w:rsidRPr="00B447B5">
        <w:rPr>
          <w:i/>
          <w:sz w:val="22"/>
          <w:szCs w:val="22"/>
        </w:rPr>
        <w:t>Boarding will begin around 1</w:t>
      </w:r>
      <w:r w:rsidR="007B650D">
        <w:rPr>
          <w:i/>
          <w:sz w:val="22"/>
          <w:szCs w:val="22"/>
        </w:rPr>
        <w:t>2</w:t>
      </w:r>
      <w:r w:rsidR="00B447B5" w:rsidRPr="00B447B5">
        <w:rPr>
          <w:i/>
          <w:sz w:val="22"/>
          <w:szCs w:val="22"/>
        </w:rPr>
        <w:t>:</w:t>
      </w:r>
      <w:r w:rsidR="00732F51">
        <w:rPr>
          <w:i/>
          <w:sz w:val="22"/>
          <w:szCs w:val="22"/>
        </w:rPr>
        <w:t>0</w:t>
      </w:r>
      <w:r w:rsidR="007B650D">
        <w:rPr>
          <w:i/>
          <w:sz w:val="22"/>
          <w:szCs w:val="22"/>
        </w:rPr>
        <w:t>0</w:t>
      </w:r>
      <w:r w:rsidR="00B447B5" w:rsidRPr="00B447B5">
        <w:rPr>
          <w:i/>
          <w:sz w:val="22"/>
          <w:szCs w:val="22"/>
        </w:rPr>
        <w:t>.</w:t>
      </w:r>
    </w:p>
    <w:p w14:paraId="14737019" w14:textId="77777777" w:rsidR="001D0A71" w:rsidRPr="001E04DE" w:rsidRDefault="001D0A71" w:rsidP="00822758">
      <w:pPr>
        <w:rPr>
          <w:b/>
          <w:bCs/>
          <w:sz w:val="12"/>
          <w:szCs w:val="22"/>
        </w:rPr>
      </w:pPr>
    </w:p>
    <w:p w14:paraId="2BA0251B" w14:textId="77777777" w:rsidR="005F2D4A" w:rsidRPr="0022559B" w:rsidRDefault="005F2D4A" w:rsidP="005F2D4A">
      <w:pPr>
        <w:rPr>
          <w:i/>
          <w:sz w:val="22"/>
          <w:szCs w:val="22"/>
        </w:rPr>
      </w:pPr>
      <w:r w:rsidRPr="00F3435B">
        <w:rPr>
          <w:sz w:val="22"/>
          <w:szCs w:val="22"/>
        </w:rPr>
        <w:t>Reflection Meditation:</w:t>
      </w:r>
      <w:r>
        <w:rPr>
          <w:sz w:val="22"/>
          <w:szCs w:val="22"/>
        </w:rPr>
        <w:t xml:space="preserve">  </w:t>
      </w:r>
      <w:r>
        <w:rPr>
          <w:i/>
          <w:sz w:val="22"/>
          <w:szCs w:val="22"/>
        </w:rPr>
        <w:t>What do we learn from the Holocaust experience for our world today?</w:t>
      </w:r>
    </w:p>
    <w:p w14:paraId="39BC553A" w14:textId="77777777" w:rsidR="005F2D4A" w:rsidRPr="00F3435B" w:rsidRDefault="005F2D4A" w:rsidP="005F2D4A">
      <w:pPr>
        <w:rPr>
          <w:sz w:val="22"/>
          <w:szCs w:val="22"/>
        </w:rPr>
      </w:pPr>
      <w:r w:rsidRPr="00F3435B">
        <w:rPr>
          <w:sz w:val="22"/>
          <w:szCs w:val="22"/>
        </w:rPr>
        <w:t>What was your ‘impact moment’ today?</w:t>
      </w:r>
    </w:p>
    <w:p w14:paraId="61E9329E" w14:textId="77777777" w:rsidR="00AF54E0" w:rsidRDefault="00AF54E0">
      <w:pPr>
        <w:pBdr>
          <w:bottom w:val="single" w:sz="4" w:space="1" w:color="000000"/>
        </w:pBdr>
        <w:rPr>
          <w:b/>
          <w:bCs/>
          <w:sz w:val="22"/>
          <w:szCs w:val="22"/>
        </w:rPr>
      </w:pPr>
    </w:p>
    <w:p w14:paraId="3F1058AC" w14:textId="77777777" w:rsidR="00AF54E0" w:rsidRDefault="00AF54E0">
      <w:pPr>
        <w:pBdr>
          <w:bottom w:val="single" w:sz="4" w:space="1" w:color="000000"/>
        </w:pBdr>
        <w:rPr>
          <w:b/>
          <w:bCs/>
          <w:sz w:val="22"/>
          <w:szCs w:val="22"/>
        </w:rPr>
      </w:pPr>
    </w:p>
    <w:p w14:paraId="091E5270" w14:textId="7126971F" w:rsidR="00C37FE3" w:rsidRPr="00F3435B" w:rsidRDefault="00C37FE3">
      <w:pPr>
        <w:pBdr>
          <w:bottom w:val="single" w:sz="4" w:space="1" w:color="000000"/>
        </w:pBdr>
        <w:rPr>
          <w:b/>
          <w:bCs/>
          <w:sz w:val="22"/>
          <w:szCs w:val="22"/>
        </w:rPr>
      </w:pPr>
      <w:r w:rsidRPr="00F3435B">
        <w:rPr>
          <w:b/>
          <w:bCs/>
          <w:sz w:val="22"/>
          <w:szCs w:val="22"/>
        </w:rPr>
        <w:t xml:space="preserve">DAY 11, </w:t>
      </w:r>
      <w:r w:rsidR="00890F0A" w:rsidRPr="00F3435B">
        <w:rPr>
          <w:b/>
          <w:bCs/>
          <w:sz w:val="22"/>
          <w:szCs w:val="22"/>
        </w:rPr>
        <w:t>Thursday</w:t>
      </w:r>
      <w:r w:rsidR="002B332C" w:rsidRPr="00F3435B">
        <w:rPr>
          <w:b/>
          <w:bCs/>
          <w:sz w:val="22"/>
          <w:szCs w:val="22"/>
        </w:rPr>
        <w:t xml:space="preserve">, </w:t>
      </w:r>
      <w:r w:rsidR="00B447B5">
        <w:rPr>
          <w:b/>
          <w:bCs/>
          <w:sz w:val="22"/>
          <w:szCs w:val="22"/>
        </w:rPr>
        <w:t xml:space="preserve">                                                                         </w:t>
      </w:r>
      <w:r w:rsidR="00643DE3">
        <w:rPr>
          <w:b/>
          <w:bCs/>
          <w:sz w:val="22"/>
          <w:szCs w:val="22"/>
        </w:rPr>
        <w:t>15</w:t>
      </w:r>
    </w:p>
    <w:p w14:paraId="6B4D4749" w14:textId="3FC30DA7" w:rsidR="00C37FE3" w:rsidRPr="00F3435B" w:rsidRDefault="00C37FE3">
      <w:pPr>
        <w:rPr>
          <w:sz w:val="22"/>
          <w:szCs w:val="22"/>
        </w:rPr>
      </w:pPr>
      <w:r w:rsidRPr="00F3435B">
        <w:rPr>
          <w:sz w:val="22"/>
          <w:szCs w:val="22"/>
        </w:rPr>
        <w:lastRenderedPageBreak/>
        <w:t>Return to USA</w:t>
      </w:r>
    </w:p>
    <w:p w14:paraId="0EB4A8FE" w14:textId="77777777" w:rsidR="00C37FE3" w:rsidRPr="002C622A" w:rsidRDefault="00C37FE3">
      <w:pPr>
        <w:rPr>
          <w:sz w:val="10"/>
          <w:szCs w:val="22"/>
        </w:rPr>
      </w:pPr>
    </w:p>
    <w:p w14:paraId="43C3DA49" w14:textId="61815DEE" w:rsidR="00EE37FF" w:rsidRDefault="007702F2" w:rsidP="00F3435B">
      <w:pPr>
        <w:pStyle w:val="ListParagraph"/>
        <w:numPr>
          <w:ilvl w:val="0"/>
          <w:numId w:val="11"/>
        </w:numPr>
        <w:rPr>
          <w:sz w:val="22"/>
          <w:szCs w:val="22"/>
        </w:rPr>
      </w:pPr>
      <w:r>
        <w:rPr>
          <w:sz w:val="22"/>
          <w:szCs w:val="22"/>
        </w:rPr>
        <w:t xml:space="preserve">We will arrive at </w:t>
      </w:r>
      <w:r w:rsidR="007F5711">
        <w:rPr>
          <w:sz w:val="22"/>
          <w:szCs w:val="22"/>
        </w:rPr>
        <w:t>EWR</w:t>
      </w:r>
      <w:r>
        <w:rPr>
          <w:sz w:val="22"/>
          <w:szCs w:val="22"/>
        </w:rPr>
        <w:t xml:space="preserve"> around </w:t>
      </w:r>
      <w:r w:rsidR="00202DA1">
        <w:rPr>
          <w:sz w:val="22"/>
          <w:szCs w:val="22"/>
        </w:rPr>
        <w:t>6</w:t>
      </w:r>
      <w:r>
        <w:rPr>
          <w:sz w:val="22"/>
          <w:szCs w:val="22"/>
        </w:rPr>
        <w:t>:</w:t>
      </w:r>
      <w:r w:rsidR="007F5711">
        <w:rPr>
          <w:sz w:val="22"/>
          <w:szCs w:val="22"/>
        </w:rPr>
        <w:t>0</w:t>
      </w:r>
      <w:r w:rsidR="00202DA1">
        <w:rPr>
          <w:sz w:val="22"/>
          <w:szCs w:val="22"/>
        </w:rPr>
        <w:t>0</w:t>
      </w:r>
      <w:r w:rsidR="00EE37FF">
        <w:rPr>
          <w:sz w:val="22"/>
          <w:szCs w:val="22"/>
        </w:rPr>
        <w:t xml:space="preserve"> AM.</w:t>
      </w:r>
    </w:p>
    <w:p w14:paraId="4B99FD55" w14:textId="2285A792" w:rsidR="00900485" w:rsidRPr="00F3435B" w:rsidRDefault="00900485" w:rsidP="00F3435B">
      <w:pPr>
        <w:pStyle w:val="ListParagraph"/>
        <w:numPr>
          <w:ilvl w:val="0"/>
          <w:numId w:val="11"/>
        </w:numPr>
        <w:rPr>
          <w:sz w:val="22"/>
          <w:szCs w:val="22"/>
        </w:rPr>
      </w:pPr>
      <w:r w:rsidRPr="00F3435B">
        <w:rPr>
          <w:sz w:val="22"/>
          <w:szCs w:val="22"/>
        </w:rPr>
        <w:t>If you have added MOBILE PASSPORT to your smart phone, you can fill out the preliminary information prior to landing.</w:t>
      </w:r>
      <w:r w:rsidR="00EE37FF">
        <w:rPr>
          <w:sz w:val="22"/>
          <w:szCs w:val="22"/>
        </w:rPr>
        <w:t xml:space="preserve"> Do not access it too many times, it will invalidate your entries.</w:t>
      </w:r>
    </w:p>
    <w:p w14:paraId="6D988569" w14:textId="498E1CEC" w:rsidR="00F3435B" w:rsidRPr="00F3435B" w:rsidRDefault="00F3435B" w:rsidP="00F3435B">
      <w:pPr>
        <w:pStyle w:val="ListParagraph"/>
        <w:numPr>
          <w:ilvl w:val="0"/>
          <w:numId w:val="11"/>
        </w:numPr>
        <w:rPr>
          <w:sz w:val="22"/>
          <w:szCs w:val="22"/>
        </w:rPr>
      </w:pPr>
      <w:r w:rsidRPr="00F3435B">
        <w:rPr>
          <w:sz w:val="22"/>
          <w:szCs w:val="22"/>
        </w:rPr>
        <w:t>Take time to make sure you have gathered all of your things and prepared for landing.  Check the seatback pockets, under your seat, and the area thoroughly.</w:t>
      </w:r>
    </w:p>
    <w:p w14:paraId="0F42FDB1" w14:textId="77777777" w:rsidR="00F3435B" w:rsidRPr="001B676F" w:rsidRDefault="00F3435B">
      <w:pPr>
        <w:rPr>
          <w:sz w:val="16"/>
          <w:szCs w:val="22"/>
        </w:rPr>
      </w:pPr>
    </w:p>
    <w:p w14:paraId="180B1C30" w14:textId="304C75E3" w:rsidR="00F3435B" w:rsidRPr="00F3435B" w:rsidRDefault="00F3435B" w:rsidP="00F3435B">
      <w:pPr>
        <w:pStyle w:val="ListParagraph"/>
        <w:numPr>
          <w:ilvl w:val="0"/>
          <w:numId w:val="11"/>
        </w:numPr>
        <w:rPr>
          <w:sz w:val="22"/>
          <w:szCs w:val="22"/>
        </w:rPr>
      </w:pPr>
      <w:r w:rsidRPr="00F3435B">
        <w:rPr>
          <w:sz w:val="22"/>
          <w:szCs w:val="22"/>
        </w:rPr>
        <w:t>Once you leave the plane you will make the long walk into the ARRIVALS area of the airport.</w:t>
      </w:r>
    </w:p>
    <w:p w14:paraId="7D450958" w14:textId="77777777" w:rsidR="00F3435B" w:rsidRPr="00F3435B" w:rsidRDefault="00F3435B" w:rsidP="00F3435B">
      <w:pPr>
        <w:pStyle w:val="ListParagraph"/>
        <w:numPr>
          <w:ilvl w:val="0"/>
          <w:numId w:val="11"/>
        </w:numPr>
        <w:rPr>
          <w:sz w:val="22"/>
          <w:szCs w:val="22"/>
        </w:rPr>
      </w:pPr>
      <w:r w:rsidRPr="00F3435B">
        <w:rPr>
          <w:sz w:val="22"/>
          <w:szCs w:val="22"/>
        </w:rPr>
        <w:t>If you have MOBILE PASSPORT, enter that line.</w:t>
      </w:r>
    </w:p>
    <w:p w14:paraId="5C845FBD" w14:textId="2C8AF88B" w:rsidR="00F3435B" w:rsidRPr="00F3435B" w:rsidRDefault="00F3435B" w:rsidP="00F3435B">
      <w:pPr>
        <w:pStyle w:val="ListParagraph"/>
        <w:numPr>
          <w:ilvl w:val="0"/>
          <w:numId w:val="11"/>
        </w:numPr>
        <w:rPr>
          <w:sz w:val="22"/>
          <w:szCs w:val="22"/>
        </w:rPr>
      </w:pPr>
      <w:r w:rsidRPr="00F3435B">
        <w:rPr>
          <w:sz w:val="22"/>
          <w:szCs w:val="22"/>
        </w:rPr>
        <w:t xml:space="preserve">All others proceed to the center of the room and follow the instructions of the </w:t>
      </w:r>
      <w:r w:rsidR="00B96BB8">
        <w:rPr>
          <w:sz w:val="22"/>
          <w:szCs w:val="22"/>
        </w:rPr>
        <w:t>security</w:t>
      </w:r>
      <w:r w:rsidRPr="00F3435B">
        <w:rPr>
          <w:sz w:val="22"/>
          <w:szCs w:val="22"/>
        </w:rPr>
        <w:t xml:space="preserve"> staff.</w:t>
      </w:r>
    </w:p>
    <w:p w14:paraId="5D59CFB8" w14:textId="0076763C" w:rsidR="00F3435B" w:rsidRPr="00F3435B" w:rsidRDefault="00F3435B" w:rsidP="00F3435B">
      <w:pPr>
        <w:pStyle w:val="ListParagraph"/>
        <w:numPr>
          <w:ilvl w:val="0"/>
          <w:numId w:val="11"/>
        </w:numPr>
        <w:rPr>
          <w:sz w:val="22"/>
          <w:szCs w:val="22"/>
        </w:rPr>
      </w:pPr>
      <w:r w:rsidRPr="00F3435B">
        <w:rPr>
          <w:sz w:val="22"/>
          <w:szCs w:val="22"/>
        </w:rPr>
        <w:t xml:space="preserve">Go to a kiosk and complete the necessary steps there and obtain your printout.  </w:t>
      </w:r>
    </w:p>
    <w:p w14:paraId="59829B8F" w14:textId="6B688EC4" w:rsidR="00F3435B" w:rsidRPr="00F3435B" w:rsidRDefault="00F3435B" w:rsidP="00F3435B">
      <w:pPr>
        <w:pStyle w:val="ListParagraph"/>
        <w:numPr>
          <w:ilvl w:val="0"/>
          <w:numId w:val="11"/>
        </w:numPr>
        <w:rPr>
          <w:sz w:val="22"/>
          <w:szCs w:val="22"/>
        </w:rPr>
      </w:pPr>
      <w:r w:rsidRPr="00F3435B">
        <w:rPr>
          <w:sz w:val="22"/>
          <w:szCs w:val="22"/>
        </w:rPr>
        <w:t>Continue to the next queue and wait to see the Customs Agent.</w:t>
      </w:r>
    </w:p>
    <w:p w14:paraId="0296B55D" w14:textId="3DD3099A" w:rsidR="00F3435B" w:rsidRPr="00F3435B" w:rsidRDefault="00F3435B" w:rsidP="00F3435B">
      <w:pPr>
        <w:pStyle w:val="ListParagraph"/>
        <w:numPr>
          <w:ilvl w:val="0"/>
          <w:numId w:val="11"/>
        </w:numPr>
        <w:rPr>
          <w:sz w:val="22"/>
          <w:szCs w:val="22"/>
        </w:rPr>
      </w:pPr>
      <w:r w:rsidRPr="00F3435B">
        <w:rPr>
          <w:sz w:val="22"/>
          <w:szCs w:val="22"/>
        </w:rPr>
        <w:t>Once cleared, go to the luggage claim area and wait until the luggage for your flight arrives.</w:t>
      </w:r>
    </w:p>
    <w:p w14:paraId="6AB8604A" w14:textId="55259625" w:rsidR="00F3435B" w:rsidRPr="00F3435B" w:rsidRDefault="00F3435B" w:rsidP="00F3435B">
      <w:pPr>
        <w:pStyle w:val="ListParagraph"/>
        <w:numPr>
          <w:ilvl w:val="0"/>
          <w:numId w:val="11"/>
        </w:numPr>
        <w:rPr>
          <w:sz w:val="22"/>
          <w:szCs w:val="22"/>
        </w:rPr>
      </w:pPr>
      <w:r w:rsidRPr="00F3435B">
        <w:rPr>
          <w:sz w:val="22"/>
          <w:szCs w:val="22"/>
        </w:rPr>
        <w:t>When you have gathered your luggage, proceed to your domestic flight Terminal for your return flight home.</w:t>
      </w:r>
    </w:p>
    <w:p w14:paraId="3E52D6DE" w14:textId="1DFDF305" w:rsidR="00CF5401" w:rsidRPr="00F3435B" w:rsidRDefault="00512235" w:rsidP="002218FE">
      <w:pPr>
        <w:rPr>
          <w:b/>
          <w:bCs/>
          <w:sz w:val="22"/>
          <w:szCs w:val="22"/>
          <w:u w:val="single"/>
          <w:lang w:eastAsia="en-US"/>
        </w:rPr>
      </w:pPr>
      <w:r>
        <w:rPr>
          <w:b/>
          <w:bCs/>
          <w:noProof/>
          <w:sz w:val="22"/>
          <w:szCs w:val="22"/>
          <w:u w:val="single"/>
          <w:lang w:eastAsia="en-US"/>
        </w:rPr>
        <w:drawing>
          <wp:anchor distT="0" distB="0" distL="114300" distR="114300" simplePos="0" relativeHeight="251663360" behindDoc="0" locked="0" layoutInCell="1" allowOverlap="1" wp14:anchorId="7EDD48B9" wp14:editId="0AFE2E18">
            <wp:simplePos x="0" y="0"/>
            <wp:positionH relativeFrom="column">
              <wp:align>right</wp:align>
            </wp:positionH>
            <wp:positionV relativeFrom="paragraph">
              <wp:posOffset>578724</wp:posOffset>
            </wp:positionV>
            <wp:extent cx="3912870" cy="251079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lcome home.png"/>
                    <pic:cNvPicPr/>
                  </pic:nvPicPr>
                  <pic:blipFill>
                    <a:blip r:embed="rId11">
                      <a:extLst>
                        <a:ext uri="{28A0092B-C50C-407E-A947-70E740481C1C}">
                          <a14:useLocalDpi xmlns:a14="http://schemas.microsoft.com/office/drawing/2010/main" val="0"/>
                        </a:ext>
                      </a:extLst>
                    </a:blip>
                    <a:stretch>
                      <a:fillRect/>
                    </a:stretch>
                  </pic:blipFill>
                  <pic:spPr>
                    <a:xfrm>
                      <a:off x="0" y="0"/>
                      <a:ext cx="3912870" cy="2510790"/>
                    </a:xfrm>
                    <a:prstGeom prst="rect">
                      <a:avLst/>
                    </a:prstGeom>
                  </pic:spPr>
                </pic:pic>
              </a:graphicData>
            </a:graphic>
            <wp14:sizeRelH relativeFrom="page">
              <wp14:pctWidth>0</wp14:pctWidth>
            </wp14:sizeRelH>
            <wp14:sizeRelV relativeFrom="page">
              <wp14:pctHeight>0</wp14:pctHeight>
            </wp14:sizeRelV>
          </wp:anchor>
        </w:drawing>
      </w:r>
      <w:r w:rsidR="002218FE" w:rsidRPr="002218FE">
        <w:rPr>
          <w:b/>
          <w:sz w:val="22"/>
          <w:szCs w:val="22"/>
        </w:rPr>
        <w:t xml:space="preserve">Please </w:t>
      </w:r>
      <w:r w:rsidR="00BA7098">
        <w:rPr>
          <w:b/>
          <w:sz w:val="22"/>
          <w:szCs w:val="22"/>
        </w:rPr>
        <w:t>to your online</w:t>
      </w:r>
      <w:r w:rsidR="002218FE" w:rsidRPr="002218FE">
        <w:rPr>
          <w:b/>
          <w:sz w:val="22"/>
          <w:szCs w:val="22"/>
        </w:rPr>
        <w:t xml:space="preserve"> REFLECTION SURVEY</w:t>
      </w:r>
      <w:r w:rsidR="002218FE">
        <w:rPr>
          <w:b/>
          <w:sz w:val="22"/>
          <w:szCs w:val="22"/>
        </w:rPr>
        <w:t xml:space="preserve"> promptly</w:t>
      </w:r>
      <w:r w:rsidR="002218FE" w:rsidRPr="002218FE">
        <w:rPr>
          <w:b/>
          <w:sz w:val="22"/>
          <w:szCs w:val="22"/>
        </w:rPr>
        <w:t xml:space="preserve"> </w:t>
      </w:r>
      <w:r w:rsidR="00BA7098">
        <w:rPr>
          <w:b/>
          <w:sz w:val="22"/>
          <w:szCs w:val="22"/>
        </w:rPr>
        <w:t>when you receive the email link</w:t>
      </w:r>
      <w:r w:rsidR="002218FE" w:rsidRPr="002218FE">
        <w:rPr>
          <w:b/>
          <w:sz w:val="22"/>
          <w:szCs w:val="22"/>
        </w:rPr>
        <w:t>.  It is an appropriate response for the opportunity you have received.</w:t>
      </w:r>
    </w:p>
    <w:p w14:paraId="0B09E748" w14:textId="77777777" w:rsidR="009D77F8" w:rsidRPr="003E0190" w:rsidRDefault="009D77F8" w:rsidP="00643DE3">
      <w:pPr>
        <w:pBdr>
          <w:bottom w:val="single" w:sz="4" w:space="1" w:color="auto"/>
        </w:pBdr>
        <w:suppressAutoHyphens w:val="0"/>
        <w:autoSpaceDE w:val="0"/>
        <w:autoSpaceDN w:val="0"/>
        <w:adjustRightInd w:val="0"/>
        <w:rPr>
          <w:rFonts w:asciiTheme="minorHAnsi" w:hAnsiTheme="minorHAnsi" w:cs="Tahoma,Bold"/>
          <w:b/>
          <w:bCs/>
          <w:sz w:val="22"/>
          <w:szCs w:val="22"/>
          <w:lang w:eastAsia="en-US"/>
        </w:rPr>
      </w:pPr>
      <w:r w:rsidRPr="003E0190">
        <w:rPr>
          <w:rFonts w:asciiTheme="minorHAnsi" w:hAnsiTheme="minorHAnsi" w:cs="Tahoma,Bold"/>
          <w:b/>
          <w:bCs/>
          <w:sz w:val="22"/>
          <w:szCs w:val="22"/>
          <w:lang w:eastAsia="en-US"/>
        </w:rPr>
        <w:t>HOTEL INFORMATION</w:t>
      </w:r>
      <w:r w:rsidR="00643DE3">
        <w:rPr>
          <w:rFonts w:asciiTheme="minorHAnsi" w:hAnsiTheme="minorHAnsi" w:cs="Tahoma,Bold"/>
          <w:b/>
          <w:bCs/>
          <w:sz w:val="22"/>
          <w:szCs w:val="22"/>
          <w:lang w:eastAsia="en-US"/>
        </w:rPr>
        <w:t xml:space="preserve">                                                                                16</w:t>
      </w:r>
    </w:p>
    <w:p w14:paraId="15FA6676" w14:textId="77777777" w:rsidR="009D77F8" w:rsidRPr="003E0190" w:rsidRDefault="009D77F8" w:rsidP="009D77F8">
      <w:pPr>
        <w:suppressAutoHyphens w:val="0"/>
        <w:autoSpaceDE w:val="0"/>
        <w:autoSpaceDN w:val="0"/>
        <w:adjustRightInd w:val="0"/>
        <w:rPr>
          <w:rFonts w:asciiTheme="minorHAnsi" w:hAnsiTheme="minorHAnsi" w:cs="Tahoma,Bold"/>
          <w:b/>
          <w:bCs/>
          <w:sz w:val="22"/>
          <w:szCs w:val="22"/>
          <w:lang w:eastAsia="en-US"/>
        </w:rPr>
      </w:pPr>
    </w:p>
    <w:p w14:paraId="42398446" w14:textId="77777777" w:rsidR="006A6BA3" w:rsidRPr="006A6BA3" w:rsidRDefault="006A6BA3" w:rsidP="006A6BA3">
      <w:pPr>
        <w:suppressAutoHyphens w:val="0"/>
        <w:autoSpaceDE w:val="0"/>
        <w:autoSpaceDN w:val="0"/>
        <w:adjustRightInd w:val="0"/>
        <w:rPr>
          <w:rFonts w:asciiTheme="minorHAnsi" w:hAnsiTheme="minorHAnsi" w:cs="Tahoma,Bold"/>
          <w:b/>
          <w:bCs/>
          <w:sz w:val="22"/>
          <w:szCs w:val="22"/>
          <w:lang w:eastAsia="en-US"/>
        </w:rPr>
      </w:pPr>
      <w:r w:rsidRPr="006A6BA3">
        <w:rPr>
          <w:rFonts w:asciiTheme="minorHAnsi" w:hAnsiTheme="minorHAnsi" w:cs="Tahoma,Bold"/>
          <w:b/>
          <w:bCs/>
          <w:sz w:val="22"/>
          <w:szCs w:val="22"/>
          <w:lang w:eastAsia="en-US"/>
        </w:rPr>
        <w:t>TEL AVIV, ISRAEL (one night)</w:t>
      </w:r>
    </w:p>
    <w:p w14:paraId="33944F3E" w14:textId="77777777" w:rsidR="006A6BA3" w:rsidRPr="006A6BA3" w:rsidRDefault="006A6BA3" w:rsidP="006A6BA3">
      <w:pPr>
        <w:suppressAutoHyphens w:val="0"/>
        <w:autoSpaceDE w:val="0"/>
        <w:autoSpaceDN w:val="0"/>
        <w:adjustRightInd w:val="0"/>
        <w:rPr>
          <w:rFonts w:asciiTheme="minorHAnsi" w:hAnsiTheme="minorHAnsi" w:cs="Tahoma,Bold"/>
          <w:bCs/>
          <w:sz w:val="22"/>
          <w:szCs w:val="22"/>
          <w:lang w:eastAsia="en-US"/>
        </w:rPr>
      </w:pPr>
      <w:r w:rsidRPr="006A6BA3">
        <w:rPr>
          <w:rFonts w:asciiTheme="minorHAnsi" w:hAnsiTheme="minorHAnsi" w:cs="Tahoma,Bold"/>
          <w:bCs/>
          <w:sz w:val="22"/>
          <w:szCs w:val="22"/>
          <w:lang w:eastAsia="en-US"/>
        </w:rPr>
        <w:t>Tal by the Beach Hotel</w:t>
      </w:r>
    </w:p>
    <w:p w14:paraId="5BB0C0E2" w14:textId="77777777" w:rsidR="006A6BA3" w:rsidRPr="006A6BA3" w:rsidRDefault="006A6BA3" w:rsidP="006A6BA3">
      <w:pPr>
        <w:suppressAutoHyphens w:val="0"/>
        <w:autoSpaceDE w:val="0"/>
        <w:autoSpaceDN w:val="0"/>
        <w:adjustRightInd w:val="0"/>
        <w:rPr>
          <w:rFonts w:asciiTheme="minorHAnsi" w:hAnsiTheme="minorHAnsi" w:cs="Tahoma,Bold"/>
          <w:bCs/>
          <w:sz w:val="22"/>
          <w:szCs w:val="22"/>
          <w:lang w:eastAsia="en-US"/>
        </w:rPr>
      </w:pPr>
      <w:r w:rsidRPr="006A6BA3">
        <w:rPr>
          <w:rFonts w:asciiTheme="minorHAnsi" w:hAnsiTheme="minorHAnsi" w:cs="Tahoma,Bold"/>
          <w:bCs/>
          <w:sz w:val="22"/>
          <w:szCs w:val="22"/>
          <w:lang w:eastAsia="en-US"/>
        </w:rPr>
        <w:t>287 Hayarkon Street</w:t>
      </w:r>
    </w:p>
    <w:p w14:paraId="26E48342" w14:textId="77777777" w:rsidR="006A6BA3" w:rsidRPr="008D45FE" w:rsidRDefault="006A6BA3" w:rsidP="006A6BA3">
      <w:pPr>
        <w:suppressAutoHyphens w:val="0"/>
        <w:autoSpaceDE w:val="0"/>
        <w:autoSpaceDN w:val="0"/>
        <w:adjustRightInd w:val="0"/>
        <w:rPr>
          <w:rFonts w:asciiTheme="minorHAnsi" w:hAnsiTheme="minorHAnsi" w:cs="Tahoma,Bold"/>
          <w:bCs/>
          <w:sz w:val="22"/>
          <w:szCs w:val="22"/>
          <w:lang w:val="es-ES" w:eastAsia="en-US"/>
        </w:rPr>
      </w:pPr>
      <w:r w:rsidRPr="008D45FE">
        <w:rPr>
          <w:rFonts w:asciiTheme="minorHAnsi" w:hAnsiTheme="minorHAnsi" w:cs="Tahoma,Bold"/>
          <w:bCs/>
          <w:sz w:val="22"/>
          <w:szCs w:val="22"/>
          <w:lang w:val="es-ES" w:eastAsia="en-US"/>
        </w:rPr>
        <w:t>ISRAEL, 68012</w:t>
      </w:r>
    </w:p>
    <w:p w14:paraId="278C36B2" w14:textId="77777777" w:rsidR="009D77F8" w:rsidRPr="008D45FE" w:rsidRDefault="006A6BA3" w:rsidP="006A6BA3">
      <w:pPr>
        <w:suppressAutoHyphens w:val="0"/>
        <w:autoSpaceDE w:val="0"/>
        <w:autoSpaceDN w:val="0"/>
        <w:adjustRightInd w:val="0"/>
        <w:rPr>
          <w:rFonts w:asciiTheme="minorHAnsi" w:hAnsiTheme="minorHAnsi" w:cs="Tahoma,Bold"/>
          <w:bCs/>
          <w:sz w:val="22"/>
          <w:szCs w:val="22"/>
          <w:lang w:val="es-ES" w:eastAsia="en-US"/>
        </w:rPr>
      </w:pPr>
      <w:r w:rsidRPr="008D45FE">
        <w:rPr>
          <w:rFonts w:asciiTheme="minorHAnsi" w:hAnsiTheme="minorHAnsi" w:cs="Tahoma,Bold"/>
          <w:bCs/>
          <w:sz w:val="22"/>
          <w:szCs w:val="22"/>
          <w:lang w:val="es-ES" w:eastAsia="en-US"/>
        </w:rPr>
        <w:t>Phone: +(972) 3-542-5500</w:t>
      </w:r>
    </w:p>
    <w:p w14:paraId="491B1B96" w14:textId="77777777" w:rsidR="006A6BA3" w:rsidRPr="008D45FE" w:rsidRDefault="006A6BA3" w:rsidP="006A6BA3">
      <w:pPr>
        <w:suppressAutoHyphens w:val="0"/>
        <w:autoSpaceDE w:val="0"/>
        <w:autoSpaceDN w:val="0"/>
        <w:adjustRightInd w:val="0"/>
        <w:rPr>
          <w:rFonts w:asciiTheme="minorHAnsi" w:hAnsiTheme="minorHAnsi" w:cs="Tahoma"/>
          <w:sz w:val="22"/>
          <w:szCs w:val="22"/>
          <w:lang w:val="es-ES" w:eastAsia="en-US"/>
        </w:rPr>
      </w:pPr>
    </w:p>
    <w:p w14:paraId="3EA49924" w14:textId="54466080" w:rsidR="009D77F8" w:rsidRPr="008D45FE" w:rsidRDefault="009D77F8" w:rsidP="009D77F8">
      <w:pPr>
        <w:suppressAutoHyphens w:val="0"/>
        <w:autoSpaceDE w:val="0"/>
        <w:autoSpaceDN w:val="0"/>
        <w:adjustRightInd w:val="0"/>
        <w:rPr>
          <w:rFonts w:asciiTheme="minorHAnsi" w:hAnsiTheme="minorHAnsi" w:cs="Tahoma,Bold"/>
          <w:b/>
          <w:bCs/>
          <w:sz w:val="22"/>
          <w:szCs w:val="22"/>
          <w:lang w:val="es-ES" w:eastAsia="en-US"/>
        </w:rPr>
      </w:pPr>
      <w:r w:rsidRPr="008D45FE">
        <w:rPr>
          <w:rFonts w:asciiTheme="minorHAnsi" w:hAnsiTheme="minorHAnsi" w:cs="Tahoma,Bold"/>
          <w:b/>
          <w:bCs/>
          <w:sz w:val="22"/>
          <w:szCs w:val="22"/>
          <w:lang w:val="es-ES" w:eastAsia="en-US"/>
        </w:rPr>
        <w:t>GALILEE, ISRAEL</w:t>
      </w:r>
    </w:p>
    <w:p w14:paraId="4B93BF9C" w14:textId="7835C5B4" w:rsidR="009D77F8" w:rsidRPr="003E0190" w:rsidRDefault="009D77F8" w:rsidP="009D77F8">
      <w:pPr>
        <w:suppressAutoHyphens w:val="0"/>
        <w:autoSpaceDE w:val="0"/>
        <w:autoSpaceDN w:val="0"/>
        <w:adjustRightInd w:val="0"/>
        <w:rPr>
          <w:rFonts w:asciiTheme="minorHAnsi" w:hAnsiTheme="minorHAnsi" w:cs="Tahoma"/>
          <w:sz w:val="22"/>
          <w:szCs w:val="22"/>
          <w:lang w:eastAsia="en-US"/>
        </w:rPr>
      </w:pPr>
      <w:r w:rsidRPr="003E0190">
        <w:rPr>
          <w:rFonts w:asciiTheme="minorHAnsi" w:hAnsiTheme="minorHAnsi"/>
          <w:i/>
          <w:sz w:val="22"/>
          <w:szCs w:val="22"/>
          <w:lang w:eastAsia="en-US"/>
        </w:rPr>
        <w:t>(two nights)</w:t>
      </w:r>
      <w:r w:rsidRPr="003E0190">
        <w:rPr>
          <w:rFonts w:asciiTheme="minorHAnsi" w:hAnsiTheme="minorHAnsi" w:cs="Tahoma,Bold"/>
          <w:b/>
          <w:bCs/>
          <w:sz w:val="22"/>
          <w:szCs w:val="22"/>
          <w:lang w:eastAsia="en-US"/>
        </w:rPr>
        <w:br/>
      </w:r>
      <w:r w:rsidRPr="003E0190">
        <w:rPr>
          <w:rFonts w:asciiTheme="minorHAnsi" w:hAnsiTheme="minorHAnsi" w:cs="Tahoma"/>
          <w:sz w:val="22"/>
          <w:szCs w:val="22"/>
          <w:lang w:eastAsia="en-US"/>
        </w:rPr>
        <w:t>Kibbutz Ginosar</w:t>
      </w:r>
      <w:r w:rsidR="00164075">
        <w:rPr>
          <w:rFonts w:asciiTheme="minorHAnsi" w:hAnsiTheme="minorHAnsi" w:cs="Tahoma"/>
          <w:sz w:val="22"/>
          <w:szCs w:val="22"/>
          <w:lang w:eastAsia="en-US"/>
        </w:rPr>
        <w:tab/>
        <w:t xml:space="preserve"> (Grp B)</w:t>
      </w:r>
      <w:r w:rsidR="00164075">
        <w:rPr>
          <w:rFonts w:asciiTheme="minorHAnsi" w:hAnsiTheme="minorHAnsi" w:cs="Tahoma"/>
          <w:sz w:val="22"/>
          <w:szCs w:val="22"/>
          <w:lang w:eastAsia="en-US"/>
        </w:rPr>
        <w:tab/>
      </w:r>
      <w:r w:rsidR="00164075">
        <w:rPr>
          <w:rFonts w:asciiTheme="minorHAnsi" w:hAnsiTheme="minorHAnsi" w:cs="Tahoma"/>
          <w:sz w:val="22"/>
          <w:szCs w:val="22"/>
          <w:lang w:eastAsia="en-US"/>
        </w:rPr>
        <w:tab/>
      </w:r>
      <w:r w:rsidR="00164075">
        <w:rPr>
          <w:rFonts w:asciiTheme="minorHAnsi" w:hAnsiTheme="minorHAnsi" w:cs="Tahoma"/>
          <w:sz w:val="22"/>
          <w:szCs w:val="22"/>
          <w:lang w:eastAsia="en-US"/>
        </w:rPr>
        <w:tab/>
        <w:t>Lake Hotel (Grp A)</w:t>
      </w:r>
    </w:p>
    <w:p w14:paraId="7E2AB316" w14:textId="0224E0F5" w:rsidR="009D77F8" w:rsidRPr="00164075" w:rsidRDefault="009D77F8" w:rsidP="009D77F8">
      <w:pPr>
        <w:suppressAutoHyphens w:val="0"/>
        <w:autoSpaceDE w:val="0"/>
        <w:autoSpaceDN w:val="0"/>
        <w:adjustRightInd w:val="0"/>
        <w:rPr>
          <w:rFonts w:asciiTheme="minorHAnsi" w:hAnsiTheme="minorHAnsi" w:cs="Tahoma"/>
          <w:sz w:val="22"/>
          <w:szCs w:val="22"/>
          <w:lang w:val="es-ES" w:eastAsia="en-US"/>
        </w:rPr>
      </w:pPr>
      <w:r w:rsidRPr="00164075">
        <w:rPr>
          <w:rFonts w:asciiTheme="minorHAnsi" w:hAnsiTheme="minorHAnsi" w:cs="Tahoma"/>
          <w:sz w:val="22"/>
          <w:szCs w:val="22"/>
          <w:lang w:val="es-ES" w:eastAsia="en-US"/>
        </w:rPr>
        <w:t>Galilee</w:t>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t>Tiberias</w:t>
      </w:r>
    </w:p>
    <w:p w14:paraId="47255704" w14:textId="5FD46EB8" w:rsidR="009D77F8" w:rsidRPr="00164075" w:rsidRDefault="009D77F8" w:rsidP="009D77F8">
      <w:pPr>
        <w:suppressAutoHyphens w:val="0"/>
        <w:autoSpaceDE w:val="0"/>
        <w:autoSpaceDN w:val="0"/>
        <w:adjustRightInd w:val="0"/>
        <w:rPr>
          <w:rFonts w:asciiTheme="minorHAnsi" w:hAnsiTheme="minorHAnsi" w:cs="Tahoma"/>
          <w:sz w:val="22"/>
          <w:szCs w:val="22"/>
          <w:lang w:val="es-ES" w:eastAsia="en-US"/>
        </w:rPr>
      </w:pPr>
      <w:r w:rsidRPr="00164075">
        <w:rPr>
          <w:rFonts w:asciiTheme="minorHAnsi" w:hAnsiTheme="minorHAnsi" w:cs="Tahoma"/>
          <w:sz w:val="22"/>
          <w:szCs w:val="22"/>
          <w:lang w:val="es-ES" w:eastAsia="en-US"/>
        </w:rPr>
        <w:t>ISRAEL, 14980</w:t>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r>
      <w:r w:rsidR="00164075" w:rsidRPr="00164075">
        <w:rPr>
          <w:rFonts w:asciiTheme="minorHAnsi" w:hAnsiTheme="minorHAnsi" w:cs="Tahoma"/>
          <w:sz w:val="22"/>
          <w:szCs w:val="22"/>
          <w:lang w:val="es-ES" w:eastAsia="en-US"/>
        </w:rPr>
        <w:tab/>
        <w:t>I</w:t>
      </w:r>
      <w:r w:rsidR="00164075">
        <w:rPr>
          <w:rFonts w:asciiTheme="minorHAnsi" w:hAnsiTheme="minorHAnsi" w:cs="Tahoma"/>
          <w:sz w:val="22"/>
          <w:szCs w:val="22"/>
          <w:lang w:val="es-ES" w:eastAsia="en-US"/>
        </w:rPr>
        <w:t>srael,</w:t>
      </w:r>
    </w:p>
    <w:p w14:paraId="7E881063" w14:textId="77777777" w:rsidR="00FD3B35" w:rsidRPr="008D45FE" w:rsidRDefault="009D77F8" w:rsidP="009D77F8">
      <w:pPr>
        <w:suppressAutoHyphens w:val="0"/>
        <w:autoSpaceDE w:val="0"/>
        <w:autoSpaceDN w:val="0"/>
        <w:adjustRightInd w:val="0"/>
        <w:rPr>
          <w:rFonts w:asciiTheme="minorHAnsi" w:hAnsiTheme="minorHAnsi" w:cs="Tahoma"/>
          <w:sz w:val="22"/>
          <w:szCs w:val="22"/>
          <w:lang w:val="es-ES" w:eastAsia="en-US"/>
        </w:rPr>
      </w:pPr>
      <w:r w:rsidRPr="008D45FE">
        <w:rPr>
          <w:rFonts w:asciiTheme="minorHAnsi" w:hAnsiTheme="minorHAnsi" w:cs="Tahoma"/>
          <w:sz w:val="22"/>
          <w:szCs w:val="22"/>
          <w:lang w:val="es-ES" w:eastAsia="en-US"/>
        </w:rPr>
        <w:t>Phone: +(972)-04-670-0300</w:t>
      </w:r>
    </w:p>
    <w:p w14:paraId="44E9A14C" w14:textId="77777777" w:rsidR="009D77F8" w:rsidRPr="008D45FE" w:rsidRDefault="009D77F8" w:rsidP="009D77F8">
      <w:pPr>
        <w:suppressAutoHyphens w:val="0"/>
        <w:autoSpaceDE w:val="0"/>
        <w:autoSpaceDN w:val="0"/>
        <w:adjustRightInd w:val="0"/>
        <w:rPr>
          <w:rFonts w:asciiTheme="minorHAnsi" w:hAnsiTheme="minorHAnsi" w:cs="Tahoma,Bold"/>
          <w:b/>
          <w:bCs/>
          <w:sz w:val="22"/>
          <w:szCs w:val="22"/>
          <w:lang w:val="es-ES" w:eastAsia="en-US"/>
        </w:rPr>
      </w:pPr>
    </w:p>
    <w:p w14:paraId="51DDB9D9" w14:textId="4FA9F56E" w:rsidR="009D77F8" w:rsidRPr="008D45FE" w:rsidRDefault="009D77F8" w:rsidP="009D77F8">
      <w:pPr>
        <w:suppressAutoHyphens w:val="0"/>
        <w:autoSpaceDE w:val="0"/>
        <w:autoSpaceDN w:val="0"/>
        <w:adjustRightInd w:val="0"/>
        <w:rPr>
          <w:rFonts w:asciiTheme="minorHAnsi" w:hAnsiTheme="minorHAnsi" w:cs="Tahoma,Bold"/>
          <w:b/>
          <w:bCs/>
          <w:sz w:val="22"/>
          <w:szCs w:val="22"/>
          <w:lang w:val="es-ES" w:eastAsia="en-US"/>
        </w:rPr>
      </w:pPr>
      <w:r w:rsidRPr="008D45FE">
        <w:rPr>
          <w:rFonts w:asciiTheme="minorHAnsi" w:hAnsiTheme="minorHAnsi" w:cs="Tahoma,Bold"/>
          <w:b/>
          <w:bCs/>
          <w:sz w:val="22"/>
          <w:szCs w:val="22"/>
          <w:lang w:val="es-ES" w:eastAsia="en-US"/>
        </w:rPr>
        <w:t xml:space="preserve">JERUSALEM, ISRAEL </w:t>
      </w:r>
      <w:r w:rsidR="00700779" w:rsidRPr="008D45FE">
        <w:rPr>
          <w:rFonts w:asciiTheme="minorHAnsi" w:hAnsiTheme="minorHAnsi" w:cs="Tahoma,Bold"/>
          <w:b/>
          <w:bCs/>
          <w:sz w:val="22"/>
          <w:szCs w:val="22"/>
          <w:lang w:val="es-ES" w:eastAsia="en-US"/>
        </w:rPr>
        <w:t>Dan Panorama</w:t>
      </w:r>
      <w:r w:rsidRPr="008D45FE">
        <w:rPr>
          <w:rFonts w:asciiTheme="minorHAnsi" w:hAnsiTheme="minorHAnsi" w:cs="Tahoma,Bold"/>
          <w:b/>
          <w:bCs/>
          <w:sz w:val="22"/>
          <w:szCs w:val="22"/>
          <w:lang w:val="es-ES" w:eastAsia="en-US"/>
        </w:rPr>
        <w:t xml:space="preserve"> Hotel</w:t>
      </w:r>
    </w:p>
    <w:p w14:paraId="473710A2" w14:textId="6B160CDB" w:rsidR="00813075" w:rsidRDefault="009D77F8" w:rsidP="00EF6EA9">
      <w:pPr>
        <w:suppressAutoHyphens w:val="0"/>
        <w:autoSpaceDE w:val="0"/>
        <w:autoSpaceDN w:val="0"/>
        <w:adjustRightInd w:val="0"/>
        <w:rPr>
          <w:rFonts w:asciiTheme="minorHAnsi" w:hAnsiTheme="minorHAnsi" w:cs="Tahoma"/>
          <w:sz w:val="22"/>
          <w:szCs w:val="22"/>
          <w:lang w:eastAsia="en-US"/>
        </w:rPr>
      </w:pPr>
      <w:r w:rsidRPr="003E0190">
        <w:rPr>
          <w:rFonts w:asciiTheme="minorHAnsi" w:hAnsiTheme="minorHAnsi"/>
          <w:bCs/>
          <w:i/>
          <w:sz w:val="22"/>
          <w:szCs w:val="22"/>
          <w:lang w:eastAsia="en-US"/>
        </w:rPr>
        <w:t>(five nights</w:t>
      </w:r>
      <w:r w:rsidR="00934107">
        <w:rPr>
          <w:rFonts w:asciiTheme="minorHAnsi" w:hAnsiTheme="minorHAnsi"/>
          <w:bCs/>
          <w:i/>
          <w:sz w:val="22"/>
          <w:szCs w:val="22"/>
          <w:lang w:eastAsia="en-US"/>
        </w:rPr>
        <w:t>)</w:t>
      </w:r>
      <w:r w:rsidRPr="003E0190">
        <w:rPr>
          <w:rFonts w:asciiTheme="minorHAnsi" w:hAnsiTheme="minorHAnsi" w:cs="Tahoma,Bold"/>
          <w:b/>
          <w:bCs/>
          <w:sz w:val="22"/>
          <w:szCs w:val="22"/>
          <w:lang w:eastAsia="en-US"/>
        </w:rPr>
        <w:br/>
      </w:r>
      <w:r w:rsidR="00B6458B" w:rsidRPr="00B6458B">
        <w:rPr>
          <w:rFonts w:asciiTheme="minorHAnsi" w:hAnsiTheme="minorHAnsi" w:cs="Tahoma"/>
          <w:sz w:val="22"/>
          <w:szCs w:val="22"/>
          <w:lang w:eastAsia="en-US"/>
        </w:rPr>
        <w:t>39</w:t>
      </w:r>
      <w:r w:rsidR="00B6458B">
        <w:rPr>
          <w:rFonts w:asciiTheme="minorHAnsi" w:hAnsiTheme="minorHAnsi" w:cs="Tahoma"/>
          <w:sz w:val="22"/>
          <w:szCs w:val="22"/>
          <w:lang w:eastAsia="en-US"/>
        </w:rPr>
        <w:t xml:space="preserve"> </w:t>
      </w:r>
      <w:r w:rsidR="00EF6EA9" w:rsidRPr="00EF6EA9">
        <w:rPr>
          <w:rFonts w:asciiTheme="minorHAnsi" w:hAnsiTheme="minorHAnsi" w:cs="Tahoma"/>
          <w:sz w:val="22"/>
          <w:szCs w:val="22"/>
          <w:lang w:eastAsia="en-US"/>
        </w:rPr>
        <w:t xml:space="preserve">Keren HaYesod St, </w:t>
      </w:r>
      <w:r w:rsidR="00EF6EA9" w:rsidRPr="00EF6EA9">
        <w:rPr>
          <w:rFonts w:asciiTheme="minorHAnsi" w:hAnsiTheme="minorHAnsi" w:cs="Tahoma"/>
          <w:sz w:val="22"/>
          <w:szCs w:val="22"/>
          <w:lang w:eastAsia="en-US"/>
        </w:rPr>
        <w:br/>
        <w:t>Jerusalem, Israel</w:t>
      </w:r>
      <w:r w:rsidR="00EF6EA9" w:rsidRPr="00EF6EA9">
        <w:rPr>
          <w:rFonts w:asciiTheme="minorHAnsi" w:hAnsiTheme="minorHAnsi" w:cs="Tahoma"/>
          <w:sz w:val="22"/>
          <w:szCs w:val="22"/>
          <w:lang w:eastAsia="en-US"/>
        </w:rPr>
        <w:br/>
      </w:r>
      <w:r w:rsidRPr="00EF6EA9">
        <w:rPr>
          <w:rFonts w:asciiTheme="minorHAnsi" w:hAnsiTheme="minorHAnsi" w:cs="Tahoma"/>
          <w:sz w:val="22"/>
          <w:szCs w:val="22"/>
          <w:lang w:eastAsia="en-US"/>
        </w:rPr>
        <w:t>Phone:</w:t>
      </w:r>
      <w:r w:rsidR="00EF6EA9" w:rsidRPr="00EF6EA9">
        <w:t xml:space="preserve"> </w:t>
      </w:r>
      <w:r w:rsidR="00EF6EA9" w:rsidRPr="00EF6EA9">
        <w:rPr>
          <w:rFonts w:asciiTheme="minorHAnsi" w:hAnsiTheme="minorHAnsi" w:cs="Tahoma"/>
          <w:sz w:val="22"/>
          <w:szCs w:val="22"/>
          <w:lang w:eastAsia="en-US"/>
        </w:rPr>
        <w:t>+972 2-569-5695</w:t>
      </w:r>
    </w:p>
    <w:p w14:paraId="79738B71" w14:textId="77777777" w:rsidR="00512235" w:rsidRPr="00700779" w:rsidRDefault="00512235" w:rsidP="00EF6EA9">
      <w:pPr>
        <w:suppressAutoHyphens w:val="0"/>
        <w:autoSpaceDE w:val="0"/>
        <w:autoSpaceDN w:val="0"/>
        <w:adjustRightInd w:val="0"/>
        <w:rPr>
          <w:rFonts w:asciiTheme="minorHAnsi" w:hAnsiTheme="minorHAnsi" w:cs="Tahoma"/>
          <w:strike/>
          <w:sz w:val="22"/>
          <w:szCs w:val="22"/>
          <w:lang w:eastAsia="en-US"/>
        </w:rPr>
      </w:pPr>
    </w:p>
    <w:p w14:paraId="49AC8E74" w14:textId="77777777" w:rsidR="009D77F8" w:rsidRPr="008D45FE" w:rsidRDefault="009D77F8" w:rsidP="009D77F8">
      <w:pPr>
        <w:suppressAutoHyphens w:val="0"/>
        <w:autoSpaceDE w:val="0"/>
        <w:autoSpaceDN w:val="0"/>
        <w:adjustRightInd w:val="0"/>
        <w:rPr>
          <w:rFonts w:asciiTheme="minorHAnsi" w:hAnsiTheme="minorHAnsi" w:cs="Tahoma,Bold"/>
          <w:b/>
          <w:bCs/>
          <w:sz w:val="22"/>
          <w:szCs w:val="22"/>
          <w:lang w:val="es-ES" w:eastAsia="en-US"/>
        </w:rPr>
      </w:pPr>
      <w:r w:rsidRPr="008D45FE">
        <w:rPr>
          <w:rFonts w:asciiTheme="minorHAnsi" w:hAnsiTheme="minorHAnsi" w:cs="Tahoma,Bold"/>
          <w:b/>
          <w:bCs/>
          <w:sz w:val="22"/>
          <w:szCs w:val="22"/>
          <w:lang w:val="es-ES" w:eastAsia="en-US"/>
        </w:rPr>
        <w:t>TEL AVIV, ISRAEL Gate 1 Travel - Israel</w:t>
      </w:r>
    </w:p>
    <w:p w14:paraId="7BE1E05D" w14:textId="77777777" w:rsidR="009D77F8" w:rsidRPr="003E0190" w:rsidRDefault="009D77F8" w:rsidP="009D77F8">
      <w:pPr>
        <w:suppressAutoHyphens w:val="0"/>
        <w:autoSpaceDE w:val="0"/>
        <w:autoSpaceDN w:val="0"/>
        <w:adjustRightInd w:val="0"/>
        <w:rPr>
          <w:rFonts w:asciiTheme="minorHAnsi" w:hAnsiTheme="minorHAnsi" w:cs="Tahoma"/>
          <w:sz w:val="22"/>
          <w:szCs w:val="22"/>
          <w:lang w:eastAsia="en-US"/>
        </w:rPr>
      </w:pPr>
      <w:r w:rsidRPr="003E0190">
        <w:rPr>
          <w:rFonts w:asciiTheme="minorHAnsi" w:hAnsiTheme="minorHAnsi" w:cs="Tahoma"/>
          <w:sz w:val="22"/>
          <w:szCs w:val="22"/>
          <w:lang w:eastAsia="en-US"/>
        </w:rPr>
        <w:t xml:space="preserve">84 Hashmonaim Street, </w:t>
      </w:r>
      <w:r w:rsidR="00934107">
        <w:rPr>
          <w:rFonts w:asciiTheme="minorHAnsi" w:hAnsiTheme="minorHAnsi" w:cs="Tahoma"/>
          <w:sz w:val="22"/>
          <w:szCs w:val="22"/>
          <w:lang w:eastAsia="en-US"/>
        </w:rPr>
        <w:br/>
      </w:r>
      <w:r w:rsidRPr="003E0190">
        <w:rPr>
          <w:rFonts w:asciiTheme="minorHAnsi" w:hAnsiTheme="minorHAnsi" w:cs="Tahoma"/>
          <w:sz w:val="22"/>
          <w:szCs w:val="22"/>
          <w:lang w:eastAsia="en-US"/>
        </w:rPr>
        <w:t>PO Box 20070, TA 6120001</w:t>
      </w:r>
    </w:p>
    <w:p w14:paraId="23694307" w14:textId="77777777" w:rsidR="009D77F8" w:rsidRPr="003E0190" w:rsidRDefault="009D77F8" w:rsidP="009D77F8">
      <w:pPr>
        <w:suppressAutoHyphens w:val="0"/>
        <w:autoSpaceDE w:val="0"/>
        <w:autoSpaceDN w:val="0"/>
        <w:adjustRightInd w:val="0"/>
        <w:rPr>
          <w:rFonts w:asciiTheme="minorHAnsi" w:hAnsiTheme="minorHAnsi" w:cs="Tahoma"/>
          <w:sz w:val="22"/>
          <w:szCs w:val="22"/>
          <w:lang w:eastAsia="en-US"/>
        </w:rPr>
      </w:pPr>
      <w:r w:rsidRPr="003E0190">
        <w:rPr>
          <w:rFonts w:asciiTheme="minorHAnsi" w:hAnsiTheme="minorHAnsi" w:cs="Tahoma"/>
          <w:sz w:val="22"/>
          <w:szCs w:val="22"/>
          <w:lang w:eastAsia="en-US"/>
        </w:rPr>
        <w:t>Tel Aviv</w:t>
      </w:r>
    </w:p>
    <w:p w14:paraId="183D251C" w14:textId="77777777" w:rsidR="009D77F8" w:rsidRPr="003E0190" w:rsidRDefault="009D77F8" w:rsidP="009D77F8">
      <w:pPr>
        <w:suppressAutoHyphens w:val="0"/>
        <w:autoSpaceDE w:val="0"/>
        <w:autoSpaceDN w:val="0"/>
        <w:adjustRightInd w:val="0"/>
        <w:rPr>
          <w:rFonts w:asciiTheme="minorHAnsi" w:hAnsiTheme="minorHAnsi" w:cs="Tahoma"/>
          <w:sz w:val="22"/>
          <w:szCs w:val="22"/>
          <w:lang w:eastAsia="en-US"/>
        </w:rPr>
      </w:pPr>
      <w:r w:rsidRPr="003E0190">
        <w:rPr>
          <w:rFonts w:asciiTheme="minorHAnsi" w:hAnsiTheme="minorHAnsi" w:cs="Tahoma"/>
          <w:sz w:val="22"/>
          <w:szCs w:val="22"/>
          <w:lang w:eastAsia="en-US"/>
        </w:rPr>
        <w:t>ISRAEL, 6713203</w:t>
      </w:r>
    </w:p>
    <w:p w14:paraId="7CC5542C" w14:textId="77777777" w:rsidR="009D77F8" w:rsidRPr="003E0190" w:rsidRDefault="009D77F8" w:rsidP="009D77F8">
      <w:pPr>
        <w:suppressAutoHyphens w:val="0"/>
        <w:autoSpaceDE w:val="0"/>
        <w:autoSpaceDN w:val="0"/>
        <w:adjustRightInd w:val="0"/>
        <w:rPr>
          <w:rFonts w:asciiTheme="minorHAnsi" w:hAnsiTheme="minorHAnsi" w:cs="Tahoma"/>
          <w:sz w:val="22"/>
          <w:szCs w:val="22"/>
          <w:lang w:eastAsia="en-US"/>
        </w:rPr>
      </w:pPr>
      <w:r w:rsidRPr="003E0190">
        <w:rPr>
          <w:rFonts w:asciiTheme="minorHAnsi" w:hAnsiTheme="minorHAnsi" w:cs="Tahoma"/>
          <w:sz w:val="22"/>
          <w:szCs w:val="22"/>
          <w:lang w:eastAsia="en-US"/>
        </w:rPr>
        <w:t>Phone: +(972)-03-517-2432</w:t>
      </w:r>
    </w:p>
    <w:p w14:paraId="393B143F" w14:textId="77777777" w:rsidR="009D77F8" w:rsidRDefault="009D77F8" w:rsidP="009D77F8">
      <w:pPr>
        <w:rPr>
          <w:rFonts w:asciiTheme="minorHAnsi" w:hAnsiTheme="minorHAnsi" w:cs="Tahoma"/>
          <w:sz w:val="22"/>
          <w:szCs w:val="22"/>
          <w:lang w:eastAsia="en-US"/>
        </w:rPr>
      </w:pPr>
      <w:r w:rsidRPr="003E0190">
        <w:rPr>
          <w:rFonts w:asciiTheme="minorHAnsi" w:hAnsiTheme="minorHAnsi" w:cs="Tahoma"/>
          <w:sz w:val="22"/>
          <w:szCs w:val="22"/>
          <w:lang w:eastAsia="en-US"/>
        </w:rPr>
        <w:t>Emergency Phone: +(972)-54-707-9600</w:t>
      </w:r>
    </w:p>
    <w:p w14:paraId="2A847CE5" w14:textId="77777777" w:rsidR="00BD2AD1" w:rsidRDefault="00BD2AD1" w:rsidP="009D77F8">
      <w:pPr>
        <w:rPr>
          <w:rFonts w:asciiTheme="minorHAnsi" w:hAnsiTheme="minorHAnsi" w:cs="Tahoma"/>
          <w:sz w:val="22"/>
          <w:szCs w:val="22"/>
          <w:lang w:eastAsia="en-US"/>
        </w:rPr>
      </w:pPr>
    </w:p>
    <w:p w14:paraId="37B82606" w14:textId="46394EA2" w:rsidR="00BD2AD1" w:rsidRDefault="00BD2AD1" w:rsidP="009D77F8">
      <w:pPr>
        <w:rPr>
          <w:rFonts w:asciiTheme="minorHAnsi" w:hAnsiTheme="minorHAnsi" w:cs="Tahoma"/>
          <w:sz w:val="22"/>
          <w:szCs w:val="22"/>
          <w:lang w:eastAsia="en-US"/>
        </w:rPr>
      </w:pPr>
    </w:p>
    <w:p w14:paraId="1F8A763E" w14:textId="1DE6F6C0" w:rsidR="00700779" w:rsidRDefault="00700779" w:rsidP="009D77F8">
      <w:pPr>
        <w:rPr>
          <w:rFonts w:asciiTheme="minorHAnsi" w:hAnsiTheme="minorHAnsi" w:cs="Tahoma"/>
          <w:sz w:val="22"/>
          <w:szCs w:val="22"/>
          <w:lang w:eastAsia="en-US"/>
        </w:rPr>
      </w:pPr>
    </w:p>
    <w:p w14:paraId="59C570F9" w14:textId="430FC668" w:rsidR="00AE5DED" w:rsidRPr="00AE5DED" w:rsidRDefault="00AE5DED" w:rsidP="00AE5DED">
      <w:pPr>
        <w:rPr>
          <w:rFonts w:asciiTheme="minorHAnsi" w:hAnsiTheme="minorHAnsi" w:cs="Tahoma"/>
          <w:sz w:val="28"/>
          <w:szCs w:val="28"/>
          <w:lang w:eastAsia="en-US"/>
        </w:rPr>
      </w:pPr>
      <w:r w:rsidRPr="00AE5DED">
        <w:rPr>
          <w:rFonts w:asciiTheme="minorHAnsi" w:hAnsiTheme="minorHAnsi" w:cs="Tahoma"/>
          <w:sz w:val="28"/>
          <w:szCs w:val="28"/>
          <w:lang w:eastAsia="en-US"/>
        </w:rPr>
        <w:t>202</w:t>
      </w:r>
      <w:r w:rsidR="00AF54E0">
        <w:rPr>
          <w:rFonts w:asciiTheme="minorHAnsi" w:hAnsiTheme="minorHAnsi" w:cs="Tahoma"/>
          <w:sz w:val="28"/>
          <w:szCs w:val="28"/>
          <w:lang w:eastAsia="en-US"/>
        </w:rPr>
        <w:t>6</w:t>
      </w:r>
      <w:r w:rsidRPr="00AE5DED">
        <w:rPr>
          <w:rFonts w:asciiTheme="minorHAnsi" w:hAnsiTheme="minorHAnsi" w:cs="Tahoma"/>
          <w:sz w:val="28"/>
          <w:szCs w:val="28"/>
          <w:lang w:eastAsia="en-US"/>
        </w:rPr>
        <w:t xml:space="preserve"> Flights</w:t>
      </w:r>
    </w:p>
    <w:p w14:paraId="192BBB92" w14:textId="55288E16" w:rsidR="00AF54E0" w:rsidRPr="00AF54E0" w:rsidRDefault="00AF54E0" w:rsidP="00AF54E0">
      <w:pPr>
        <w:rPr>
          <w:rFonts w:asciiTheme="minorHAnsi" w:hAnsiTheme="minorHAnsi" w:cs="Tahoma"/>
          <w:sz w:val="28"/>
          <w:szCs w:val="28"/>
          <w:lang w:eastAsia="en-US"/>
        </w:rPr>
      </w:pPr>
      <w:r w:rsidRPr="00AF54E0">
        <w:rPr>
          <w:rFonts w:asciiTheme="minorHAnsi" w:hAnsiTheme="minorHAnsi" w:cs="Tahoma"/>
          <w:sz w:val="28"/>
          <w:szCs w:val="28"/>
          <w:lang w:eastAsia="en-US"/>
        </w:rPr>
        <w:t xml:space="preserve">LY 26 Feb 9 EWR TLV 9:00pm departure </w:t>
      </w:r>
      <w:r>
        <w:rPr>
          <w:rFonts w:asciiTheme="minorHAnsi" w:hAnsiTheme="minorHAnsi" w:cs="Tahoma"/>
          <w:sz w:val="28"/>
          <w:szCs w:val="28"/>
          <w:lang w:eastAsia="en-US"/>
        </w:rPr>
        <w:br/>
        <w:t xml:space="preserve">     </w:t>
      </w:r>
      <w:r w:rsidRPr="00AF54E0">
        <w:rPr>
          <w:rFonts w:asciiTheme="minorHAnsi" w:hAnsiTheme="minorHAnsi" w:cs="Tahoma"/>
          <w:sz w:val="28"/>
          <w:szCs w:val="28"/>
          <w:lang w:eastAsia="en-US"/>
        </w:rPr>
        <w:t xml:space="preserve">- arrive 2:20pm TLV </w:t>
      </w:r>
    </w:p>
    <w:p w14:paraId="3DC79281" w14:textId="4DD0282B" w:rsidR="00AF54E0" w:rsidRDefault="00AF54E0" w:rsidP="00AF54E0">
      <w:pPr>
        <w:rPr>
          <w:rFonts w:asciiTheme="minorHAnsi" w:hAnsiTheme="minorHAnsi" w:cs="Tahoma"/>
          <w:sz w:val="28"/>
          <w:szCs w:val="28"/>
          <w:lang w:eastAsia="en-US"/>
        </w:rPr>
      </w:pPr>
      <w:r w:rsidRPr="00AF54E0">
        <w:rPr>
          <w:rFonts w:asciiTheme="minorHAnsi" w:hAnsiTheme="minorHAnsi" w:cs="Tahoma"/>
          <w:sz w:val="28"/>
          <w:szCs w:val="28"/>
          <w:lang w:eastAsia="en-US"/>
        </w:rPr>
        <w:t>LY</w:t>
      </w:r>
      <w:r>
        <w:rPr>
          <w:rFonts w:asciiTheme="minorHAnsi" w:hAnsiTheme="minorHAnsi" w:cs="Tahoma"/>
          <w:sz w:val="28"/>
          <w:szCs w:val="28"/>
          <w:lang w:eastAsia="en-US"/>
        </w:rPr>
        <w:t xml:space="preserve"> </w:t>
      </w:r>
      <w:r w:rsidRPr="00AF54E0">
        <w:rPr>
          <w:rFonts w:asciiTheme="minorHAnsi" w:hAnsiTheme="minorHAnsi" w:cs="Tahoma"/>
          <w:sz w:val="28"/>
          <w:szCs w:val="28"/>
          <w:lang w:eastAsia="en-US"/>
        </w:rPr>
        <w:t xml:space="preserve">27 Feb 19 01:00am departure TLV </w:t>
      </w:r>
      <w:r>
        <w:rPr>
          <w:rFonts w:asciiTheme="minorHAnsi" w:hAnsiTheme="minorHAnsi" w:cs="Tahoma"/>
          <w:sz w:val="28"/>
          <w:szCs w:val="28"/>
          <w:lang w:eastAsia="en-US"/>
        </w:rPr>
        <w:br/>
        <w:t xml:space="preserve">     </w:t>
      </w:r>
      <w:r w:rsidRPr="00AF54E0">
        <w:rPr>
          <w:rFonts w:asciiTheme="minorHAnsi" w:hAnsiTheme="minorHAnsi" w:cs="Tahoma"/>
          <w:sz w:val="28"/>
          <w:szCs w:val="28"/>
          <w:lang w:eastAsia="en-US"/>
        </w:rPr>
        <w:t>- arrive EWR Feb 19 06:00am</w:t>
      </w:r>
    </w:p>
    <w:p w14:paraId="434EF63A" w14:textId="77777777" w:rsidR="00512235" w:rsidRPr="00AF54E0" w:rsidRDefault="00512235" w:rsidP="00AF54E0">
      <w:pPr>
        <w:rPr>
          <w:rFonts w:asciiTheme="minorHAnsi" w:hAnsiTheme="minorHAnsi" w:cs="Tahoma"/>
          <w:sz w:val="28"/>
          <w:szCs w:val="28"/>
          <w:lang w:eastAsia="en-US"/>
        </w:rPr>
      </w:pPr>
    </w:p>
    <w:p w14:paraId="2E977CF0" w14:textId="77777777" w:rsidR="00BD2AD1" w:rsidRPr="00D75601" w:rsidRDefault="00BD2AD1" w:rsidP="009D77F8">
      <w:pPr>
        <w:rPr>
          <w:rFonts w:asciiTheme="minorHAnsi" w:hAnsiTheme="minorHAnsi" w:cs="Tahoma"/>
          <w:i/>
          <w:sz w:val="22"/>
          <w:szCs w:val="22"/>
          <w:u w:val="single"/>
          <w:lang w:eastAsia="en-US"/>
        </w:rPr>
      </w:pPr>
      <w:r w:rsidRPr="00D75601">
        <w:rPr>
          <w:rFonts w:asciiTheme="minorHAnsi" w:hAnsiTheme="minorHAnsi" w:cs="Tahoma"/>
          <w:i/>
          <w:sz w:val="22"/>
          <w:szCs w:val="22"/>
          <w:u w:val="single"/>
          <w:lang w:eastAsia="en-US"/>
        </w:rPr>
        <w:lastRenderedPageBreak/>
        <w:t>Shopping Stops</w:t>
      </w:r>
      <w:r w:rsidR="00E11820">
        <w:rPr>
          <w:rFonts w:asciiTheme="minorHAnsi" w:hAnsiTheme="minorHAnsi" w:cs="Tahoma"/>
          <w:i/>
          <w:sz w:val="22"/>
          <w:szCs w:val="22"/>
          <w:u w:val="single"/>
          <w:lang w:eastAsia="en-US"/>
        </w:rPr>
        <w:t xml:space="preserve"> &amp; Opportunities              </w:t>
      </w:r>
      <w:r w:rsidR="00643DE3">
        <w:rPr>
          <w:rFonts w:asciiTheme="minorHAnsi" w:hAnsiTheme="minorHAnsi" w:cs="Tahoma"/>
          <w:i/>
          <w:sz w:val="22"/>
          <w:szCs w:val="22"/>
          <w:u w:val="single"/>
          <w:lang w:eastAsia="en-US"/>
        </w:rPr>
        <w:t xml:space="preserve">                                                </w:t>
      </w:r>
      <w:r w:rsidR="00643DE3" w:rsidRPr="00643DE3">
        <w:rPr>
          <w:rFonts w:asciiTheme="minorHAnsi" w:hAnsiTheme="minorHAnsi" w:cs="Tahoma"/>
          <w:sz w:val="22"/>
          <w:szCs w:val="22"/>
          <w:u w:val="single"/>
          <w:lang w:eastAsia="en-US"/>
        </w:rPr>
        <w:t xml:space="preserve"> 17</w:t>
      </w:r>
    </w:p>
    <w:p w14:paraId="04A0C4FA" w14:textId="77777777" w:rsidR="00BD2AD1" w:rsidRDefault="00BD2AD1" w:rsidP="009D77F8">
      <w:pPr>
        <w:rPr>
          <w:rFonts w:asciiTheme="minorHAnsi" w:hAnsiTheme="minorHAnsi" w:cs="Tahoma"/>
          <w:sz w:val="22"/>
          <w:szCs w:val="22"/>
          <w:lang w:eastAsia="en-US"/>
        </w:rPr>
      </w:pPr>
    </w:p>
    <w:p w14:paraId="26B170BB" w14:textId="77777777" w:rsidR="00F769F6" w:rsidRDefault="00F769F6" w:rsidP="009D77F8">
      <w:pPr>
        <w:rPr>
          <w:rFonts w:asciiTheme="minorHAnsi" w:hAnsiTheme="minorHAnsi" w:cs="Tahoma"/>
          <w:sz w:val="22"/>
          <w:szCs w:val="22"/>
          <w:lang w:eastAsia="en-US"/>
        </w:rPr>
      </w:pPr>
      <w:r>
        <w:rPr>
          <w:rFonts w:asciiTheme="minorHAnsi" w:hAnsiTheme="minorHAnsi" w:cs="Tahoma"/>
          <w:b/>
          <w:sz w:val="22"/>
          <w:szCs w:val="22"/>
          <w:lang w:eastAsia="en-US"/>
        </w:rPr>
        <w:t xml:space="preserve">The Ancient Boat Museum Gift Shop </w:t>
      </w:r>
      <w:r>
        <w:rPr>
          <w:rFonts w:asciiTheme="minorHAnsi" w:hAnsiTheme="minorHAnsi" w:cs="Tahoma"/>
          <w:sz w:val="22"/>
          <w:szCs w:val="22"/>
          <w:lang w:eastAsia="en-US"/>
        </w:rPr>
        <w:t>(Thursday morning)</w:t>
      </w:r>
    </w:p>
    <w:p w14:paraId="003E7B79" w14:textId="77777777" w:rsidR="00F769F6" w:rsidRDefault="00F769F6" w:rsidP="009D77F8">
      <w:pPr>
        <w:rPr>
          <w:rFonts w:asciiTheme="minorHAnsi" w:hAnsiTheme="minorHAnsi" w:cs="Tahoma"/>
          <w:sz w:val="22"/>
          <w:szCs w:val="22"/>
          <w:lang w:eastAsia="en-US"/>
        </w:rPr>
      </w:pPr>
      <w:r>
        <w:rPr>
          <w:rFonts w:asciiTheme="minorHAnsi" w:hAnsiTheme="minorHAnsi" w:cs="Tahoma"/>
          <w:sz w:val="22"/>
          <w:szCs w:val="22"/>
          <w:lang w:eastAsia="en-US"/>
        </w:rPr>
        <w:t>A wide selection of Juda</w:t>
      </w:r>
      <w:r w:rsidR="00103A2D">
        <w:rPr>
          <w:rFonts w:asciiTheme="minorHAnsi" w:hAnsiTheme="minorHAnsi" w:cs="Tahoma"/>
          <w:sz w:val="22"/>
          <w:szCs w:val="22"/>
          <w:lang w:eastAsia="en-US"/>
        </w:rPr>
        <w:t>ic</w:t>
      </w:r>
      <w:r>
        <w:rPr>
          <w:rFonts w:asciiTheme="minorHAnsi" w:hAnsiTheme="minorHAnsi" w:cs="Tahoma"/>
          <w:sz w:val="22"/>
          <w:szCs w:val="22"/>
          <w:lang w:eastAsia="en-US"/>
        </w:rPr>
        <w:t>a, books, Prayer Shawls.</w:t>
      </w:r>
    </w:p>
    <w:p w14:paraId="781373A5" w14:textId="77777777" w:rsidR="001E52E4" w:rsidRDefault="001E52E4" w:rsidP="009D77F8">
      <w:pPr>
        <w:rPr>
          <w:rFonts w:asciiTheme="minorHAnsi" w:hAnsiTheme="minorHAnsi" w:cs="Tahoma"/>
          <w:sz w:val="22"/>
          <w:szCs w:val="22"/>
          <w:lang w:eastAsia="en-US"/>
        </w:rPr>
      </w:pPr>
    </w:p>
    <w:p w14:paraId="1D4884F8" w14:textId="77777777" w:rsidR="001E52E4" w:rsidRDefault="001E52E4" w:rsidP="009D77F8">
      <w:pPr>
        <w:rPr>
          <w:rFonts w:asciiTheme="minorHAnsi" w:hAnsiTheme="minorHAnsi" w:cs="Tahoma"/>
          <w:sz w:val="22"/>
          <w:szCs w:val="22"/>
          <w:lang w:eastAsia="en-US"/>
        </w:rPr>
      </w:pPr>
      <w:r w:rsidRPr="001E52E4">
        <w:rPr>
          <w:rFonts w:asciiTheme="minorHAnsi" w:hAnsiTheme="minorHAnsi" w:cs="Tahoma"/>
          <w:b/>
          <w:sz w:val="22"/>
          <w:szCs w:val="22"/>
          <w:lang w:eastAsia="en-US"/>
        </w:rPr>
        <w:t>Idan Custom Jewelry</w:t>
      </w:r>
      <w:r w:rsidR="00C207F6">
        <w:rPr>
          <w:rFonts w:asciiTheme="minorHAnsi" w:hAnsiTheme="minorHAnsi" w:cs="Tahoma"/>
          <w:sz w:val="22"/>
          <w:szCs w:val="22"/>
          <w:lang w:eastAsia="en-US"/>
        </w:rPr>
        <w:t xml:space="preserve"> (</w:t>
      </w:r>
      <w:r w:rsidR="00B447B5">
        <w:rPr>
          <w:rFonts w:asciiTheme="minorHAnsi" w:hAnsiTheme="minorHAnsi" w:cs="Tahoma"/>
          <w:sz w:val="22"/>
          <w:szCs w:val="22"/>
          <w:lang w:eastAsia="en-US"/>
        </w:rPr>
        <w:t>Fri</w:t>
      </w:r>
      <w:r>
        <w:rPr>
          <w:rFonts w:asciiTheme="minorHAnsi" w:hAnsiTheme="minorHAnsi" w:cs="Tahoma"/>
          <w:sz w:val="22"/>
          <w:szCs w:val="22"/>
          <w:lang w:eastAsia="en-US"/>
        </w:rPr>
        <w:t>day evening)</w:t>
      </w:r>
      <w:r w:rsidR="00E11820">
        <w:rPr>
          <w:rFonts w:asciiTheme="minorHAnsi" w:hAnsiTheme="minorHAnsi" w:cs="Tahoma"/>
          <w:sz w:val="22"/>
          <w:szCs w:val="22"/>
          <w:lang w:eastAsia="en-US"/>
        </w:rPr>
        <w:t xml:space="preserve"> </w:t>
      </w:r>
      <w:r w:rsidR="00E11820" w:rsidRPr="00E11820">
        <w:rPr>
          <w:rFonts w:asciiTheme="minorHAnsi" w:hAnsiTheme="minorHAnsi" w:cs="Tahoma"/>
          <w:i/>
          <w:sz w:val="22"/>
          <w:szCs w:val="22"/>
          <w:lang w:eastAsia="en-US"/>
        </w:rPr>
        <w:t>(Ofer/Dani)</w:t>
      </w:r>
    </w:p>
    <w:p w14:paraId="0221E1E8" w14:textId="77777777" w:rsidR="001E52E4" w:rsidRPr="00F769F6" w:rsidRDefault="001E52E4" w:rsidP="009D77F8">
      <w:pPr>
        <w:rPr>
          <w:rFonts w:asciiTheme="minorHAnsi" w:hAnsiTheme="minorHAnsi" w:cs="Tahoma"/>
          <w:sz w:val="22"/>
          <w:szCs w:val="22"/>
          <w:lang w:eastAsia="en-US"/>
        </w:rPr>
      </w:pPr>
      <w:r>
        <w:rPr>
          <w:rFonts w:asciiTheme="minorHAnsi" w:hAnsiTheme="minorHAnsi" w:cs="Tahoma"/>
          <w:sz w:val="22"/>
          <w:szCs w:val="22"/>
          <w:lang w:eastAsia="en-US"/>
        </w:rPr>
        <w:t>Gold and Silver, for men and women, names and Biblical phrases, in English and Hebrew. (delivered by Tuesday)</w:t>
      </w:r>
    </w:p>
    <w:p w14:paraId="68E44384" w14:textId="77777777" w:rsidR="00F769F6" w:rsidRDefault="00F769F6" w:rsidP="009D77F8">
      <w:pPr>
        <w:rPr>
          <w:rFonts w:asciiTheme="minorHAnsi" w:hAnsiTheme="minorHAnsi" w:cs="Tahoma"/>
          <w:b/>
          <w:sz w:val="22"/>
          <w:szCs w:val="22"/>
          <w:lang w:eastAsia="en-US"/>
        </w:rPr>
      </w:pPr>
    </w:p>
    <w:p w14:paraId="17FF0EAD" w14:textId="77777777" w:rsidR="00BD2AD1" w:rsidRDefault="00BD2AD1" w:rsidP="009D77F8">
      <w:pPr>
        <w:rPr>
          <w:rFonts w:asciiTheme="minorHAnsi" w:hAnsiTheme="minorHAnsi" w:cs="Tahoma"/>
          <w:sz w:val="22"/>
          <w:szCs w:val="22"/>
          <w:lang w:eastAsia="en-US"/>
        </w:rPr>
      </w:pPr>
      <w:r w:rsidRPr="00BD2AD1">
        <w:rPr>
          <w:rFonts w:asciiTheme="minorHAnsi" w:hAnsiTheme="minorHAnsi" w:cs="Tahoma"/>
          <w:b/>
          <w:sz w:val="22"/>
          <w:szCs w:val="22"/>
          <w:lang w:eastAsia="en-US"/>
        </w:rPr>
        <w:t>Bethlehem New Store – Nissan Brothers</w:t>
      </w:r>
      <w:r>
        <w:rPr>
          <w:rFonts w:asciiTheme="minorHAnsi" w:hAnsiTheme="minorHAnsi" w:cs="Tahoma"/>
          <w:sz w:val="22"/>
          <w:szCs w:val="22"/>
          <w:lang w:eastAsia="en-US"/>
        </w:rPr>
        <w:t xml:space="preserve"> (Saturday afternoon)</w:t>
      </w:r>
    </w:p>
    <w:p w14:paraId="2EE2C6A9" w14:textId="77777777" w:rsidR="00BD2AD1" w:rsidRDefault="00BD2AD1" w:rsidP="009D77F8">
      <w:pPr>
        <w:rPr>
          <w:rFonts w:asciiTheme="minorHAnsi" w:hAnsiTheme="minorHAnsi" w:cs="Tahoma"/>
          <w:sz w:val="22"/>
          <w:szCs w:val="22"/>
          <w:lang w:eastAsia="en-US"/>
        </w:rPr>
      </w:pPr>
      <w:r>
        <w:rPr>
          <w:rFonts w:asciiTheme="minorHAnsi" w:hAnsiTheme="minorHAnsi" w:cs="Tahoma"/>
          <w:sz w:val="22"/>
          <w:szCs w:val="22"/>
          <w:lang w:eastAsia="en-US"/>
        </w:rPr>
        <w:t>Large selection of Olive Wood items</w:t>
      </w:r>
    </w:p>
    <w:p w14:paraId="4CEC03A1" w14:textId="77777777" w:rsidR="00BD2AD1" w:rsidRDefault="00BD2AD1" w:rsidP="009D77F8">
      <w:pPr>
        <w:rPr>
          <w:rFonts w:asciiTheme="minorHAnsi" w:hAnsiTheme="minorHAnsi" w:cs="Tahoma"/>
          <w:sz w:val="22"/>
          <w:szCs w:val="22"/>
          <w:lang w:eastAsia="en-US"/>
        </w:rPr>
      </w:pPr>
    </w:p>
    <w:p w14:paraId="15542736" w14:textId="77777777" w:rsidR="00BD2AD1" w:rsidRDefault="00BD2AD1" w:rsidP="009D77F8">
      <w:pPr>
        <w:rPr>
          <w:rFonts w:asciiTheme="minorHAnsi" w:hAnsiTheme="minorHAnsi" w:cs="Tahoma"/>
          <w:sz w:val="22"/>
          <w:szCs w:val="22"/>
          <w:lang w:eastAsia="en-US"/>
        </w:rPr>
      </w:pPr>
      <w:r w:rsidRPr="00BD2AD1">
        <w:rPr>
          <w:rFonts w:asciiTheme="minorHAnsi" w:hAnsiTheme="minorHAnsi" w:cs="Tahoma"/>
          <w:b/>
          <w:sz w:val="22"/>
          <w:szCs w:val="22"/>
          <w:lang w:eastAsia="en-US"/>
        </w:rPr>
        <w:t>Biblical Artifacts</w:t>
      </w:r>
      <w:r>
        <w:rPr>
          <w:rFonts w:asciiTheme="minorHAnsi" w:hAnsiTheme="minorHAnsi" w:cs="Tahoma"/>
          <w:sz w:val="22"/>
          <w:szCs w:val="22"/>
          <w:lang w:eastAsia="en-US"/>
        </w:rPr>
        <w:t xml:space="preserve"> (</w:t>
      </w:r>
      <w:r w:rsidR="009242F7">
        <w:rPr>
          <w:rFonts w:asciiTheme="minorHAnsi" w:hAnsiTheme="minorHAnsi" w:cs="Tahoma"/>
          <w:sz w:val="22"/>
          <w:szCs w:val="22"/>
          <w:lang w:eastAsia="en-US"/>
        </w:rPr>
        <w:t>Saturday</w:t>
      </w:r>
      <w:r w:rsidR="005F315A">
        <w:rPr>
          <w:rFonts w:asciiTheme="minorHAnsi" w:hAnsiTheme="minorHAnsi" w:cs="Tahoma"/>
          <w:sz w:val="22"/>
          <w:szCs w:val="22"/>
          <w:lang w:eastAsia="en-US"/>
        </w:rPr>
        <w:t>/Sunday</w:t>
      </w:r>
      <w:r>
        <w:rPr>
          <w:rFonts w:asciiTheme="minorHAnsi" w:hAnsiTheme="minorHAnsi" w:cs="Tahoma"/>
          <w:sz w:val="22"/>
          <w:szCs w:val="22"/>
          <w:lang w:eastAsia="en-US"/>
        </w:rPr>
        <w:t xml:space="preserve"> evening, other evenings)</w:t>
      </w:r>
    </w:p>
    <w:p w14:paraId="5870EF6C" w14:textId="77777777" w:rsidR="00BD2AD1" w:rsidRDefault="00BD2AD1" w:rsidP="009D77F8">
      <w:pPr>
        <w:rPr>
          <w:rFonts w:asciiTheme="minorHAnsi" w:hAnsiTheme="minorHAnsi" w:cs="Tahoma"/>
          <w:sz w:val="22"/>
          <w:szCs w:val="22"/>
          <w:lang w:eastAsia="en-US"/>
        </w:rPr>
      </w:pPr>
      <w:r>
        <w:rPr>
          <w:rFonts w:asciiTheme="minorHAnsi" w:hAnsiTheme="minorHAnsi" w:cs="Tahoma"/>
          <w:sz w:val="22"/>
          <w:szCs w:val="22"/>
          <w:lang w:eastAsia="en-US"/>
        </w:rPr>
        <w:t>Ancient coins, Jewelry, Lamps, other antiquities</w:t>
      </w:r>
      <w:r w:rsidR="00464D91">
        <w:rPr>
          <w:rFonts w:asciiTheme="minorHAnsi" w:hAnsiTheme="minorHAnsi" w:cs="Tahoma"/>
          <w:sz w:val="22"/>
          <w:szCs w:val="22"/>
          <w:lang w:eastAsia="en-US"/>
        </w:rPr>
        <w:t>, Judaica</w:t>
      </w:r>
      <w:r>
        <w:rPr>
          <w:rFonts w:asciiTheme="minorHAnsi" w:hAnsiTheme="minorHAnsi" w:cs="Tahoma"/>
          <w:sz w:val="22"/>
          <w:szCs w:val="22"/>
          <w:lang w:eastAsia="en-US"/>
        </w:rPr>
        <w:t>.</w:t>
      </w:r>
    </w:p>
    <w:p w14:paraId="7F9DF3E6" w14:textId="77777777" w:rsidR="00BD2AD1" w:rsidRDefault="00BD2AD1" w:rsidP="009D77F8">
      <w:pPr>
        <w:rPr>
          <w:rFonts w:asciiTheme="minorHAnsi" w:hAnsiTheme="minorHAnsi" w:cs="Tahoma"/>
          <w:sz w:val="22"/>
          <w:szCs w:val="22"/>
          <w:lang w:eastAsia="en-US"/>
        </w:rPr>
      </w:pPr>
    </w:p>
    <w:p w14:paraId="69A2AD72" w14:textId="77777777" w:rsidR="00BD2AD1" w:rsidRDefault="00833E2D" w:rsidP="009D77F8">
      <w:pPr>
        <w:rPr>
          <w:rFonts w:asciiTheme="minorHAnsi" w:hAnsiTheme="minorHAnsi" w:cs="Tahoma"/>
          <w:sz w:val="22"/>
          <w:szCs w:val="22"/>
          <w:lang w:eastAsia="en-US"/>
        </w:rPr>
      </w:pPr>
      <w:r>
        <w:rPr>
          <w:rFonts w:asciiTheme="minorHAnsi" w:hAnsiTheme="minorHAnsi" w:cs="Tahoma"/>
          <w:b/>
          <w:sz w:val="22"/>
          <w:szCs w:val="22"/>
          <w:lang w:eastAsia="en-US"/>
        </w:rPr>
        <w:t>Daja</w:t>
      </w:r>
      <w:r w:rsidR="00BD2AD1" w:rsidRPr="00BD2AD1">
        <w:rPr>
          <w:rFonts w:asciiTheme="minorHAnsi" w:hAnsiTheme="minorHAnsi" w:cs="Tahoma"/>
          <w:b/>
          <w:sz w:val="22"/>
          <w:szCs w:val="22"/>
          <w:lang w:eastAsia="en-US"/>
        </w:rPr>
        <w:t>ni’s Oriental Bazzar</w:t>
      </w:r>
      <w:r w:rsidR="00BD2AD1">
        <w:rPr>
          <w:rFonts w:asciiTheme="minorHAnsi" w:hAnsiTheme="minorHAnsi" w:cs="Tahoma"/>
          <w:sz w:val="22"/>
          <w:szCs w:val="22"/>
          <w:lang w:eastAsia="en-US"/>
        </w:rPr>
        <w:t xml:space="preserve"> (Sunday morning/afternoon)</w:t>
      </w:r>
    </w:p>
    <w:p w14:paraId="20E4E806" w14:textId="77777777" w:rsidR="00BD2AD1" w:rsidRDefault="00BD2AD1" w:rsidP="009D77F8">
      <w:pPr>
        <w:rPr>
          <w:rFonts w:asciiTheme="minorHAnsi" w:hAnsiTheme="minorHAnsi" w:cs="Tahoma"/>
          <w:sz w:val="22"/>
          <w:szCs w:val="22"/>
          <w:lang w:eastAsia="en-US"/>
        </w:rPr>
      </w:pPr>
      <w:r>
        <w:rPr>
          <w:rFonts w:asciiTheme="minorHAnsi" w:hAnsiTheme="minorHAnsi" w:cs="Tahoma"/>
          <w:sz w:val="22"/>
          <w:szCs w:val="22"/>
          <w:lang w:eastAsia="en-US"/>
        </w:rPr>
        <w:t xml:space="preserve">Jerusalem Crosses, Rosaries, Jewelry, </w:t>
      </w:r>
      <w:r w:rsidR="006C6330">
        <w:rPr>
          <w:rFonts w:asciiTheme="minorHAnsi" w:hAnsiTheme="minorHAnsi" w:cs="Tahoma"/>
          <w:sz w:val="22"/>
          <w:szCs w:val="22"/>
          <w:lang w:eastAsia="en-US"/>
        </w:rPr>
        <w:t>some Olive Wood items</w:t>
      </w:r>
      <w:r>
        <w:rPr>
          <w:rFonts w:asciiTheme="minorHAnsi" w:hAnsiTheme="minorHAnsi" w:cs="Tahoma"/>
          <w:sz w:val="22"/>
          <w:szCs w:val="22"/>
          <w:lang w:eastAsia="en-US"/>
        </w:rPr>
        <w:t>.</w:t>
      </w:r>
    </w:p>
    <w:p w14:paraId="08A60074" w14:textId="77777777" w:rsidR="00BD2AD1" w:rsidRDefault="00BD2AD1" w:rsidP="009D77F8">
      <w:pPr>
        <w:rPr>
          <w:rFonts w:asciiTheme="minorHAnsi" w:hAnsiTheme="minorHAnsi" w:cs="Tahoma"/>
          <w:sz w:val="22"/>
          <w:szCs w:val="22"/>
          <w:lang w:eastAsia="en-US"/>
        </w:rPr>
      </w:pPr>
    </w:p>
    <w:p w14:paraId="636C268C" w14:textId="77777777" w:rsidR="00BD2AD1" w:rsidRDefault="00BD2AD1" w:rsidP="009D77F8">
      <w:pPr>
        <w:rPr>
          <w:rFonts w:asciiTheme="minorHAnsi" w:hAnsiTheme="minorHAnsi" w:cs="Tahoma"/>
          <w:sz w:val="22"/>
          <w:szCs w:val="22"/>
          <w:lang w:eastAsia="en-US"/>
        </w:rPr>
      </w:pPr>
      <w:r w:rsidRPr="00BD2AD1">
        <w:rPr>
          <w:rFonts w:asciiTheme="minorHAnsi" w:hAnsiTheme="minorHAnsi" w:cs="Tahoma"/>
          <w:b/>
          <w:sz w:val="22"/>
          <w:szCs w:val="22"/>
          <w:lang w:eastAsia="en-US"/>
        </w:rPr>
        <w:t>Salman Brothers</w:t>
      </w:r>
      <w:r>
        <w:rPr>
          <w:rFonts w:asciiTheme="minorHAnsi" w:hAnsiTheme="minorHAnsi" w:cs="Tahoma"/>
          <w:sz w:val="22"/>
          <w:szCs w:val="22"/>
          <w:lang w:eastAsia="en-US"/>
        </w:rPr>
        <w:t xml:space="preserve"> (Sunday)</w:t>
      </w:r>
    </w:p>
    <w:p w14:paraId="470FC2D8" w14:textId="77777777" w:rsidR="00BD2AD1" w:rsidRDefault="00BD2AD1" w:rsidP="009D77F8">
      <w:pPr>
        <w:rPr>
          <w:rFonts w:asciiTheme="minorHAnsi" w:hAnsiTheme="minorHAnsi" w:cs="Tahoma"/>
          <w:sz w:val="22"/>
          <w:szCs w:val="22"/>
          <w:lang w:eastAsia="en-US"/>
        </w:rPr>
      </w:pPr>
      <w:r>
        <w:rPr>
          <w:rFonts w:asciiTheme="minorHAnsi" w:hAnsiTheme="minorHAnsi" w:cs="Tahoma"/>
          <w:sz w:val="22"/>
          <w:szCs w:val="22"/>
          <w:lang w:eastAsia="en-US"/>
        </w:rPr>
        <w:t>Items with Masonic Emblem (Square and Compasses)</w:t>
      </w:r>
    </w:p>
    <w:p w14:paraId="42B2A738" w14:textId="77777777" w:rsidR="00BD2AD1" w:rsidRDefault="00BD2AD1" w:rsidP="009D77F8">
      <w:pPr>
        <w:rPr>
          <w:rFonts w:asciiTheme="minorHAnsi" w:hAnsiTheme="minorHAnsi" w:cs="Tahoma"/>
          <w:sz w:val="22"/>
          <w:szCs w:val="22"/>
          <w:lang w:eastAsia="en-US"/>
        </w:rPr>
      </w:pPr>
    </w:p>
    <w:p w14:paraId="5AC5E583" w14:textId="77777777" w:rsidR="00BD2AD1" w:rsidRDefault="00BD2AD1" w:rsidP="009D77F8">
      <w:pPr>
        <w:rPr>
          <w:rFonts w:asciiTheme="minorHAnsi" w:hAnsiTheme="minorHAnsi" w:cs="Tahoma"/>
          <w:sz w:val="22"/>
          <w:szCs w:val="22"/>
          <w:lang w:eastAsia="en-US"/>
        </w:rPr>
      </w:pPr>
      <w:r w:rsidRPr="00BD2AD1">
        <w:rPr>
          <w:rFonts w:asciiTheme="minorHAnsi" w:hAnsiTheme="minorHAnsi" w:cs="Tahoma"/>
          <w:b/>
          <w:sz w:val="22"/>
          <w:szCs w:val="22"/>
          <w:lang w:eastAsia="en-US"/>
        </w:rPr>
        <w:t>Qumran Gift Shop</w:t>
      </w:r>
      <w:r>
        <w:rPr>
          <w:rFonts w:asciiTheme="minorHAnsi" w:hAnsiTheme="minorHAnsi" w:cs="Tahoma"/>
          <w:sz w:val="22"/>
          <w:szCs w:val="22"/>
          <w:lang w:eastAsia="en-US"/>
        </w:rPr>
        <w:t xml:space="preserve"> (Tuesday)</w:t>
      </w:r>
    </w:p>
    <w:p w14:paraId="7502A815" w14:textId="77777777" w:rsidR="00BD2AD1" w:rsidRDefault="00BD2AD1" w:rsidP="009D77F8">
      <w:pPr>
        <w:rPr>
          <w:rFonts w:asciiTheme="minorHAnsi" w:hAnsiTheme="minorHAnsi" w:cs="Tahoma"/>
          <w:sz w:val="22"/>
          <w:szCs w:val="22"/>
          <w:lang w:eastAsia="en-US"/>
        </w:rPr>
      </w:pPr>
      <w:r>
        <w:rPr>
          <w:rFonts w:asciiTheme="minorHAnsi" w:hAnsiTheme="minorHAnsi" w:cs="Tahoma"/>
          <w:sz w:val="22"/>
          <w:szCs w:val="22"/>
          <w:lang w:eastAsia="en-US"/>
        </w:rPr>
        <w:t xml:space="preserve">Ahava </w:t>
      </w:r>
      <w:r w:rsidR="000D4550">
        <w:rPr>
          <w:rFonts w:asciiTheme="minorHAnsi" w:hAnsiTheme="minorHAnsi" w:cs="Tahoma"/>
          <w:sz w:val="22"/>
          <w:szCs w:val="22"/>
          <w:lang w:eastAsia="en-US"/>
        </w:rPr>
        <w:t xml:space="preserve">Skin Care </w:t>
      </w:r>
      <w:r>
        <w:rPr>
          <w:rFonts w:asciiTheme="minorHAnsi" w:hAnsiTheme="minorHAnsi" w:cs="Tahoma"/>
          <w:sz w:val="22"/>
          <w:szCs w:val="22"/>
          <w:lang w:eastAsia="en-US"/>
        </w:rPr>
        <w:t>Products</w:t>
      </w:r>
      <w:r w:rsidR="000D4550">
        <w:rPr>
          <w:rFonts w:asciiTheme="minorHAnsi" w:hAnsiTheme="minorHAnsi" w:cs="Tahoma"/>
          <w:sz w:val="22"/>
          <w:szCs w:val="22"/>
          <w:lang w:eastAsia="en-US"/>
        </w:rPr>
        <w:t xml:space="preserve"> </w:t>
      </w:r>
      <w:r w:rsidR="000D4550" w:rsidRPr="000D4550">
        <w:rPr>
          <w:rFonts w:asciiTheme="minorHAnsi" w:hAnsiTheme="minorHAnsi" w:cs="Tahoma"/>
          <w:i/>
          <w:sz w:val="20"/>
          <w:szCs w:val="22"/>
          <w:lang w:eastAsia="en-US"/>
        </w:rPr>
        <w:t>(for men and women)</w:t>
      </w:r>
      <w:r w:rsidRPr="000D4550">
        <w:rPr>
          <w:rFonts w:asciiTheme="minorHAnsi" w:hAnsiTheme="minorHAnsi" w:cs="Tahoma"/>
          <w:i/>
          <w:sz w:val="20"/>
          <w:szCs w:val="22"/>
          <w:lang w:eastAsia="en-US"/>
        </w:rPr>
        <w:t>,</w:t>
      </w:r>
      <w:r w:rsidRPr="000D4550">
        <w:rPr>
          <w:rFonts w:asciiTheme="minorHAnsi" w:hAnsiTheme="minorHAnsi" w:cs="Tahoma"/>
          <w:sz w:val="20"/>
          <w:szCs w:val="22"/>
          <w:lang w:eastAsia="en-US"/>
        </w:rPr>
        <w:t xml:space="preserve"> </w:t>
      </w:r>
      <w:r>
        <w:rPr>
          <w:rFonts w:asciiTheme="minorHAnsi" w:hAnsiTheme="minorHAnsi" w:cs="Tahoma"/>
          <w:sz w:val="22"/>
          <w:szCs w:val="22"/>
          <w:lang w:eastAsia="en-US"/>
        </w:rPr>
        <w:t>general tourist items.</w:t>
      </w:r>
    </w:p>
    <w:p w14:paraId="01F71123" w14:textId="77777777" w:rsidR="00934107" w:rsidRDefault="00934107" w:rsidP="009D77F8">
      <w:pPr>
        <w:rPr>
          <w:rFonts w:asciiTheme="minorHAnsi" w:hAnsiTheme="minorHAnsi" w:cs="Tahoma"/>
          <w:sz w:val="22"/>
          <w:szCs w:val="22"/>
          <w:lang w:eastAsia="en-US"/>
        </w:rPr>
      </w:pPr>
    </w:p>
    <w:p w14:paraId="4F32A22E" w14:textId="77777777" w:rsidR="00965B34" w:rsidRDefault="00464D91" w:rsidP="009D77F8">
      <w:pPr>
        <w:rPr>
          <w:rFonts w:asciiTheme="minorHAnsi" w:hAnsiTheme="minorHAnsi" w:cs="Tahoma"/>
          <w:sz w:val="22"/>
          <w:szCs w:val="22"/>
          <w:lang w:eastAsia="en-US"/>
        </w:rPr>
      </w:pPr>
      <w:r>
        <w:rPr>
          <w:rFonts w:asciiTheme="minorHAnsi" w:hAnsiTheme="minorHAnsi" w:cs="Tahoma"/>
          <w:sz w:val="22"/>
          <w:szCs w:val="22"/>
          <w:u w:val="single"/>
          <w:lang w:eastAsia="en-US"/>
        </w:rPr>
        <w:t xml:space="preserve">Jewish related </w:t>
      </w:r>
      <w:r w:rsidR="00965B34" w:rsidRPr="00965B34">
        <w:rPr>
          <w:rFonts w:asciiTheme="minorHAnsi" w:hAnsiTheme="minorHAnsi" w:cs="Tahoma"/>
          <w:sz w:val="22"/>
          <w:szCs w:val="22"/>
          <w:u w:val="single"/>
          <w:lang w:eastAsia="en-US"/>
        </w:rPr>
        <w:t>Jewelry &amp; Presents in the Jewish Quarter</w:t>
      </w:r>
      <w:r w:rsidR="00965B34">
        <w:rPr>
          <w:rFonts w:asciiTheme="minorHAnsi" w:hAnsiTheme="minorHAnsi" w:cs="Tahoma"/>
          <w:sz w:val="22"/>
          <w:szCs w:val="22"/>
          <w:lang w:eastAsia="en-US"/>
        </w:rPr>
        <w:t xml:space="preserve"> </w:t>
      </w:r>
      <w:r w:rsidR="009242F7">
        <w:rPr>
          <w:rFonts w:asciiTheme="minorHAnsi" w:hAnsiTheme="minorHAnsi" w:cs="Tahoma"/>
          <w:sz w:val="22"/>
          <w:szCs w:val="22"/>
          <w:lang w:eastAsia="en-US"/>
        </w:rPr>
        <w:t>(Monday)</w:t>
      </w:r>
      <w:r w:rsidR="009242F7">
        <w:rPr>
          <w:rFonts w:asciiTheme="minorHAnsi" w:hAnsiTheme="minorHAnsi" w:cs="Tahoma"/>
          <w:sz w:val="22"/>
          <w:szCs w:val="22"/>
          <w:lang w:eastAsia="en-US"/>
        </w:rPr>
        <w:br/>
        <w:t>Cardo</w:t>
      </w:r>
    </w:p>
    <w:p w14:paraId="64848E6F" w14:textId="77777777" w:rsidR="00965B34" w:rsidRDefault="00D44B12" w:rsidP="009D77F8">
      <w:pPr>
        <w:rPr>
          <w:rFonts w:asciiTheme="minorHAnsi" w:hAnsiTheme="minorHAnsi" w:cs="Tahoma"/>
          <w:sz w:val="22"/>
          <w:szCs w:val="22"/>
          <w:lang w:eastAsia="en-US"/>
        </w:rPr>
      </w:pPr>
      <w:r>
        <w:rPr>
          <w:rFonts w:asciiTheme="minorHAnsi" w:hAnsiTheme="minorHAnsi" w:cs="Tahoma"/>
          <w:sz w:val="22"/>
          <w:szCs w:val="22"/>
          <w:lang w:eastAsia="en-US"/>
        </w:rPr>
        <w:t>David Shevach</w:t>
      </w:r>
      <w:r w:rsidR="006015EA">
        <w:rPr>
          <w:rFonts w:asciiTheme="minorHAnsi" w:hAnsiTheme="minorHAnsi" w:cs="Tahoma"/>
          <w:sz w:val="22"/>
          <w:szCs w:val="22"/>
          <w:lang w:eastAsia="en-US"/>
        </w:rPr>
        <w:t xml:space="preserve">, </w:t>
      </w:r>
      <w:r w:rsidR="00965B34">
        <w:rPr>
          <w:rFonts w:asciiTheme="minorHAnsi" w:hAnsiTheme="minorHAnsi" w:cs="Tahoma"/>
          <w:sz w:val="22"/>
          <w:szCs w:val="22"/>
          <w:lang w:eastAsia="en-US"/>
        </w:rPr>
        <w:t>6 Cardo St., Old City</w:t>
      </w:r>
      <w:r w:rsidR="00965B34">
        <w:rPr>
          <w:rFonts w:asciiTheme="minorHAnsi" w:hAnsiTheme="minorHAnsi" w:cs="Tahoma"/>
          <w:sz w:val="22"/>
          <w:szCs w:val="22"/>
          <w:lang w:eastAsia="en-US"/>
        </w:rPr>
        <w:br/>
        <w:t>Judaica, Mezuzot, Shema Scrolls, etc.</w:t>
      </w:r>
    </w:p>
    <w:p w14:paraId="4C591C5A" w14:textId="77777777" w:rsidR="009971C6" w:rsidRDefault="009971C6" w:rsidP="009D77F8">
      <w:pPr>
        <w:rPr>
          <w:rFonts w:asciiTheme="minorHAnsi" w:hAnsiTheme="minorHAnsi" w:cs="Tahoma"/>
          <w:sz w:val="22"/>
          <w:szCs w:val="22"/>
          <w:lang w:eastAsia="en-US"/>
        </w:rPr>
      </w:pPr>
      <w:r>
        <w:rPr>
          <w:rFonts w:asciiTheme="minorHAnsi" w:hAnsiTheme="minorHAnsi" w:cs="Tahoma"/>
          <w:sz w:val="22"/>
          <w:szCs w:val="22"/>
          <w:lang w:eastAsia="en-US"/>
        </w:rPr>
        <w:tab/>
        <w:t>And other shops in that general area.</w:t>
      </w:r>
    </w:p>
    <w:p w14:paraId="11A19558" w14:textId="77777777" w:rsidR="006015EA" w:rsidRDefault="006015EA" w:rsidP="009D77F8">
      <w:pPr>
        <w:rPr>
          <w:rFonts w:asciiTheme="minorHAnsi" w:hAnsiTheme="minorHAnsi" w:cs="Tahoma"/>
          <w:sz w:val="22"/>
          <w:szCs w:val="22"/>
          <w:lang w:eastAsia="en-US"/>
        </w:rPr>
      </w:pPr>
    </w:p>
    <w:p w14:paraId="62FF7AF3" w14:textId="77777777" w:rsidR="00700779" w:rsidRDefault="00700779" w:rsidP="009D77F8">
      <w:pPr>
        <w:rPr>
          <w:rFonts w:ascii="Arial Rounded MT Bold" w:hAnsi="Arial Rounded MT Bold" w:cs="Tahoma"/>
          <w:sz w:val="22"/>
          <w:szCs w:val="22"/>
          <w:lang w:eastAsia="en-US"/>
        </w:rPr>
      </w:pPr>
    </w:p>
    <w:p w14:paraId="7EEB12FA" w14:textId="4C89F16B" w:rsidR="006015EA" w:rsidRPr="001E67FE" w:rsidRDefault="006015EA" w:rsidP="009D77F8">
      <w:pPr>
        <w:rPr>
          <w:rFonts w:ascii="Arial Rounded MT Bold" w:hAnsi="Arial Rounded MT Bold" w:cs="Tahoma"/>
          <w:sz w:val="16"/>
          <w:szCs w:val="22"/>
          <w:lang w:eastAsia="en-US"/>
        </w:rPr>
      </w:pPr>
      <w:r w:rsidRPr="001E67FE">
        <w:rPr>
          <w:rFonts w:ascii="Arial Rounded MT Bold" w:hAnsi="Arial Rounded MT Bold" w:cs="Tahoma"/>
          <w:sz w:val="22"/>
          <w:szCs w:val="22"/>
          <w:lang w:eastAsia="en-US"/>
        </w:rPr>
        <w:t>Hint: If you purchase any Olivewood items and are having them shipped, be sure to sign each item on the bottom.</w:t>
      </w:r>
      <w:r w:rsidRPr="001E67FE">
        <w:rPr>
          <w:rFonts w:ascii="Arial Rounded MT Bold" w:hAnsi="Arial Rounded MT Bold" w:cs="Tahoma"/>
          <w:sz w:val="22"/>
          <w:szCs w:val="22"/>
          <w:lang w:eastAsia="en-US"/>
        </w:rPr>
        <w:br/>
      </w:r>
    </w:p>
    <w:p w14:paraId="1B440200" w14:textId="08BAC82A" w:rsidR="00B96BB8" w:rsidRDefault="00992EE6" w:rsidP="009D77F8">
      <w:pPr>
        <w:rPr>
          <w:rFonts w:asciiTheme="minorHAnsi" w:hAnsiTheme="minorHAnsi" w:cs="Tahoma"/>
          <w:i/>
          <w:szCs w:val="22"/>
          <w:lang w:eastAsia="en-US"/>
        </w:rPr>
      </w:pPr>
      <w:r w:rsidRPr="00992EE6">
        <w:rPr>
          <w:rFonts w:asciiTheme="minorHAnsi" w:hAnsiTheme="minorHAnsi" w:cs="Tahoma"/>
          <w:i/>
          <w:szCs w:val="22"/>
          <w:lang w:eastAsia="en-US"/>
        </w:rPr>
        <w:t>This guide book</w:t>
      </w:r>
      <w:r w:rsidR="00EA3329">
        <w:rPr>
          <w:rFonts w:asciiTheme="minorHAnsi" w:hAnsiTheme="minorHAnsi" w:cs="Tahoma"/>
          <w:i/>
          <w:szCs w:val="22"/>
          <w:lang w:eastAsia="en-US"/>
        </w:rPr>
        <w:t>let</w:t>
      </w:r>
      <w:r w:rsidRPr="00992EE6">
        <w:rPr>
          <w:rFonts w:asciiTheme="minorHAnsi" w:hAnsiTheme="minorHAnsi" w:cs="Tahoma"/>
          <w:i/>
          <w:szCs w:val="22"/>
          <w:lang w:eastAsia="en-US"/>
        </w:rPr>
        <w:t xml:space="preserve"> has been prepared for you by Rev. Dua</w:t>
      </w:r>
      <w:r>
        <w:rPr>
          <w:rFonts w:asciiTheme="minorHAnsi" w:hAnsiTheme="minorHAnsi" w:cs="Tahoma"/>
          <w:i/>
          <w:szCs w:val="22"/>
          <w:lang w:eastAsia="en-US"/>
        </w:rPr>
        <w:t xml:space="preserve">ne A. Kemerley, Tour Host </w:t>
      </w:r>
      <w:r w:rsidRPr="00992EE6">
        <w:rPr>
          <w:rFonts w:asciiTheme="minorHAnsi" w:hAnsiTheme="minorHAnsi" w:cs="Tahoma"/>
          <w:i/>
          <w:szCs w:val="22"/>
          <w:lang w:eastAsia="en-US"/>
        </w:rPr>
        <w:t>Coordinator for the Knights Templar Holy Land Pilgrimages.</w:t>
      </w:r>
    </w:p>
    <w:p w14:paraId="29E8AC60" w14:textId="7A897697" w:rsidR="00700779" w:rsidRDefault="00700779" w:rsidP="009D77F8">
      <w:pPr>
        <w:rPr>
          <w:rFonts w:asciiTheme="minorHAnsi" w:hAnsiTheme="minorHAnsi" w:cs="Tahoma"/>
          <w:i/>
          <w:szCs w:val="22"/>
          <w:lang w:eastAsia="en-US"/>
        </w:rPr>
      </w:pPr>
    </w:p>
    <w:p w14:paraId="0697728C" w14:textId="77777777" w:rsidR="00700779" w:rsidRDefault="00700779" w:rsidP="009D77F8">
      <w:pPr>
        <w:rPr>
          <w:rFonts w:asciiTheme="minorHAnsi" w:hAnsiTheme="minorHAnsi" w:cs="Tahoma"/>
          <w:i/>
          <w:szCs w:val="22"/>
          <w:lang w:eastAsia="en-US"/>
        </w:rPr>
      </w:pPr>
    </w:p>
    <w:p w14:paraId="1B0D732C" w14:textId="77777777" w:rsidR="00B96BB8" w:rsidRDefault="00643DE3" w:rsidP="00643DE3">
      <w:pPr>
        <w:pBdr>
          <w:bottom w:val="single" w:sz="4" w:space="1" w:color="auto"/>
        </w:pBdr>
        <w:rPr>
          <w:rFonts w:asciiTheme="minorHAnsi" w:hAnsiTheme="minorHAnsi" w:cs="Tahoma"/>
          <w:sz w:val="22"/>
          <w:szCs w:val="22"/>
          <w:lang w:eastAsia="en-US"/>
        </w:rPr>
      </w:pPr>
      <w:r>
        <w:rPr>
          <w:rFonts w:asciiTheme="minorHAnsi" w:hAnsiTheme="minorHAnsi" w:cs="Tahoma"/>
          <w:sz w:val="22"/>
          <w:szCs w:val="22"/>
          <w:lang w:eastAsia="en-US"/>
        </w:rPr>
        <w:t>Miscellanea                                                                                                 18</w:t>
      </w:r>
    </w:p>
    <w:p w14:paraId="6E082929" w14:textId="77777777" w:rsidR="00643DE3" w:rsidRDefault="00643DE3" w:rsidP="009361E4">
      <w:pPr>
        <w:rPr>
          <w:sz w:val="22"/>
          <w:szCs w:val="22"/>
        </w:rPr>
      </w:pPr>
    </w:p>
    <w:p w14:paraId="43718208" w14:textId="77777777" w:rsidR="00700779" w:rsidRPr="00700779" w:rsidRDefault="00700779" w:rsidP="00700779">
      <w:pPr>
        <w:rPr>
          <w:sz w:val="22"/>
          <w:szCs w:val="22"/>
        </w:rPr>
      </w:pPr>
      <w:r w:rsidRPr="00700779">
        <w:rPr>
          <w:sz w:val="22"/>
          <w:szCs w:val="22"/>
        </w:rPr>
        <w:t xml:space="preserve">There will be an opportunity to have Baptismal Renewal in the Jordan River at Yardenit while we are in the Galilee.  There will also be a time to take a dip in the salty waters of the Dead Sea on the next to the last day.  If you might want to take advantage of either of these special moments, </w:t>
      </w:r>
      <w:r w:rsidRPr="00700779">
        <w:rPr>
          <w:sz w:val="22"/>
          <w:szCs w:val="22"/>
          <w:u w:val="single"/>
        </w:rPr>
        <w:t>do pack some sort of swim wear</w:t>
      </w:r>
      <w:r w:rsidRPr="00700779">
        <w:rPr>
          <w:sz w:val="22"/>
          <w:szCs w:val="22"/>
        </w:rPr>
        <w:t>. You may also consider swim shoes though not at all required.  There are thin baptismal robes and towels available at Yardenit for a fee of $10 – 12 I think (and a changing room and hot showers).  You will be welcome to use a towel from the hotel for the day near the Dead Sea (where there will also be a changing room and showers). Do consider both of these possibilities.  It’s truly a once in a lifetime opportunity.</w:t>
      </w:r>
    </w:p>
    <w:p w14:paraId="5DA620AC" w14:textId="77777777" w:rsidR="00700779" w:rsidRPr="00700779" w:rsidRDefault="00700779" w:rsidP="00700779">
      <w:pPr>
        <w:rPr>
          <w:sz w:val="22"/>
          <w:szCs w:val="22"/>
        </w:rPr>
      </w:pPr>
    </w:p>
    <w:p w14:paraId="49403D8D" w14:textId="15CAB35B" w:rsidR="00700779" w:rsidRPr="00700779" w:rsidRDefault="00700779" w:rsidP="00700779">
      <w:pPr>
        <w:rPr>
          <w:sz w:val="22"/>
          <w:szCs w:val="22"/>
        </w:rPr>
      </w:pPr>
      <w:r w:rsidRPr="00700779">
        <w:rPr>
          <w:sz w:val="22"/>
          <w:szCs w:val="22"/>
        </w:rPr>
        <w:t>You will have the chance purchase or to order a Holy Land Pilgrimage Cap (sand colored / tan) with Knights Templar Holy Land Pilgrimage Logo embroidered on the front. $2</w:t>
      </w:r>
      <w:r w:rsidR="00202DA1">
        <w:rPr>
          <w:sz w:val="22"/>
          <w:szCs w:val="22"/>
        </w:rPr>
        <w:t>5</w:t>
      </w:r>
      <w:r w:rsidRPr="00700779">
        <w:rPr>
          <w:sz w:val="22"/>
          <w:szCs w:val="22"/>
        </w:rPr>
        <w:t xml:space="preserve"> if purchased while we are on the trip, $</w:t>
      </w:r>
      <w:r w:rsidR="00202DA1">
        <w:rPr>
          <w:sz w:val="22"/>
          <w:szCs w:val="22"/>
        </w:rPr>
        <w:t>30</w:t>
      </w:r>
      <w:r w:rsidRPr="00700779">
        <w:rPr>
          <w:sz w:val="22"/>
          <w:szCs w:val="22"/>
        </w:rPr>
        <w:t xml:space="preserve"> if ordered and to be mailed.  </w:t>
      </w:r>
    </w:p>
    <w:p w14:paraId="4086269C" w14:textId="77777777" w:rsidR="00700779" w:rsidRPr="00700779" w:rsidRDefault="00700779" w:rsidP="00700779">
      <w:pPr>
        <w:rPr>
          <w:sz w:val="22"/>
          <w:szCs w:val="22"/>
        </w:rPr>
      </w:pPr>
    </w:p>
    <w:p w14:paraId="75840716" w14:textId="26C472E1" w:rsidR="00700779" w:rsidRPr="00700779" w:rsidRDefault="00700779" w:rsidP="00700779">
      <w:pPr>
        <w:rPr>
          <w:sz w:val="22"/>
          <w:szCs w:val="22"/>
        </w:rPr>
      </w:pPr>
      <w:r w:rsidRPr="00700779">
        <w:rPr>
          <w:sz w:val="22"/>
          <w:szCs w:val="22"/>
        </w:rPr>
        <w:t>We may have a guest speaker one evening who is a</w:t>
      </w:r>
      <w:r>
        <w:rPr>
          <w:sz w:val="22"/>
          <w:szCs w:val="22"/>
        </w:rPr>
        <w:t xml:space="preserve"> </w:t>
      </w:r>
      <w:r w:rsidRPr="00700779">
        <w:rPr>
          <w:sz w:val="22"/>
          <w:szCs w:val="22"/>
        </w:rPr>
        <w:t xml:space="preserve">Christian Pastor serving as a pastor of </w:t>
      </w:r>
      <w:r w:rsidR="00202DA1">
        <w:rPr>
          <w:sz w:val="22"/>
          <w:szCs w:val="22"/>
        </w:rPr>
        <w:t>a</w:t>
      </w:r>
      <w:r w:rsidRPr="00700779">
        <w:rPr>
          <w:sz w:val="22"/>
          <w:szCs w:val="22"/>
        </w:rPr>
        <w:t xml:space="preserve"> Lutheran Church.  Is it customary to collect an offering for one of the initiatives he represents as a response to his presentation.  Please be generous.</w:t>
      </w:r>
    </w:p>
    <w:p w14:paraId="6510BDB8" w14:textId="77777777" w:rsidR="00700779" w:rsidRPr="00700779" w:rsidRDefault="00700779" w:rsidP="00700779">
      <w:pPr>
        <w:rPr>
          <w:sz w:val="22"/>
          <w:szCs w:val="22"/>
        </w:rPr>
      </w:pPr>
    </w:p>
    <w:p w14:paraId="4E4B16E2" w14:textId="113C33E0" w:rsidR="00700779" w:rsidRPr="00700779" w:rsidRDefault="00700779" w:rsidP="00700779">
      <w:pPr>
        <w:rPr>
          <w:sz w:val="22"/>
          <w:szCs w:val="22"/>
        </w:rPr>
      </w:pPr>
      <w:r w:rsidRPr="00700779">
        <w:rPr>
          <w:sz w:val="22"/>
          <w:szCs w:val="22"/>
        </w:rPr>
        <w:t>Near the end of the pilgrimage, we will send around a set of envelopes to collect an honorarium for both our Guide and our Bus Driver.  Both of these are highly skilled professionals, and you will have grown to appreciate their care and expertise.  A standard gratuity is included in the tour package so this is a sort of an appreciation / love offering for these two very special individuals.  Please be generous.</w:t>
      </w:r>
      <w:r w:rsidR="0000576F">
        <w:rPr>
          <w:sz w:val="22"/>
          <w:szCs w:val="22"/>
        </w:rPr>
        <w:t xml:space="preserve">  There may also be an envelope passed around for our ½ day Guide who will serve us in Bethlehem.</w:t>
      </w:r>
    </w:p>
    <w:p w14:paraId="31B9AA2E" w14:textId="77777777" w:rsidR="00700779" w:rsidRPr="00700779" w:rsidRDefault="00700779" w:rsidP="00700779">
      <w:pPr>
        <w:rPr>
          <w:sz w:val="22"/>
          <w:szCs w:val="22"/>
        </w:rPr>
      </w:pPr>
    </w:p>
    <w:p w14:paraId="3AC26487" w14:textId="77777777" w:rsidR="00700779" w:rsidRPr="00700779" w:rsidRDefault="00700779" w:rsidP="00700779">
      <w:pPr>
        <w:rPr>
          <w:sz w:val="22"/>
          <w:szCs w:val="22"/>
        </w:rPr>
      </w:pPr>
      <w:r w:rsidRPr="00700779">
        <w:rPr>
          <w:sz w:val="22"/>
          <w:szCs w:val="22"/>
        </w:rPr>
        <w:t xml:space="preserve">In the past some have made a donation to plant a tree </w:t>
      </w:r>
      <w:r w:rsidRPr="00700779">
        <w:rPr>
          <w:sz w:val="22"/>
          <w:szCs w:val="22"/>
          <w:u w:val="single"/>
        </w:rPr>
        <w:t>in honor of</w:t>
      </w:r>
      <w:r w:rsidRPr="00700779">
        <w:rPr>
          <w:sz w:val="22"/>
          <w:szCs w:val="22"/>
        </w:rPr>
        <w:t xml:space="preserve"> or </w:t>
      </w:r>
      <w:r w:rsidRPr="00700779">
        <w:rPr>
          <w:sz w:val="22"/>
          <w:szCs w:val="22"/>
          <w:u w:val="single"/>
        </w:rPr>
        <w:t>in memory of</w:t>
      </w:r>
      <w:r w:rsidRPr="00700779">
        <w:rPr>
          <w:sz w:val="22"/>
          <w:szCs w:val="22"/>
        </w:rPr>
        <w:t xml:space="preserve"> some individual or group.  This is now done online.  You will receive a very nice certificate for framing or presentation.  Here is the link: </w:t>
      </w:r>
      <w:hyperlink r:id="rId12" w:history="1">
        <w:r w:rsidRPr="00700779">
          <w:rPr>
            <w:rStyle w:val="Hyperlink"/>
            <w:sz w:val="22"/>
            <w:szCs w:val="22"/>
          </w:rPr>
          <w:t>https://shop.jnf.org/collections/plant-trees</w:t>
        </w:r>
      </w:hyperlink>
      <w:r w:rsidRPr="00700779">
        <w:rPr>
          <w:sz w:val="22"/>
          <w:szCs w:val="22"/>
        </w:rPr>
        <w:br/>
      </w:r>
    </w:p>
    <w:p w14:paraId="4E976343" w14:textId="77777777" w:rsidR="00700779" w:rsidRPr="00700779" w:rsidRDefault="00700779" w:rsidP="00700779">
      <w:pPr>
        <w:rPr>
          <w:sz w:val="22"/>
          <w:szCs w:val="22"/>
        </w:rPr>
      </w:pPr>
      <w:r w:rsidRPr="00700779">
        <w:rPr>
          <w:sz w:val="22"/>
          <w:szCs w:val="22"/>
        </w:rPr>
        <w:t>There will be ample opportunities for souvenir and personal shopping along the way.  Only you can know what you will want to do on this front.</w:t>
      </w:r>
    </w:p>
    <w:p w14:paraId="272918BC" w14:textId="77777777" w:rsidR="008B1828" w:rsidRDefault="008B1828" w:rsidP="00643DE3">
      <w:pPr>
        <w:pBdr>
          <w:bottom w:val="single" w:sz="4" w:space="1" w:color="auto"/>
        </w:pBdr>
        <w:rPr>
          <w:color w:val="222222"/>
          <w:sz w:val="22"/>
          <w:szCs w:val="22"/>
          <w:shd w:val="clear" w:color="auto" w:fill="FFFFFF"/>
        </w:rPr>
      </w:pPr>
      <w:r>
        <w:rPr>
          <w:color w:val="222222"/>
          <w:sz w:val="22"/>
          <w:szCs w:val="22"/>
          <w:shd w:val="clear" w:color="auto" w:fill="FFFFFF"/>
        </w:rPr>
        <w:lastRenderedPageBreak/>
        <w:t>Songs:</w:t>
      </w:r>
      <w:r w:rsidR="00643DE3">
        <w:rPr>
          <w:color w:val="222222"/>
          <w:sz w:val="22"/>
          <w:szCs w:val="22"/>
          <w:shd w:val="clear" w:color="auto" w:fill="FFFFFF"/>
        </w:rPr>
        <w:t xml:space="preserve"> </w:t>
      </w:r>
      <w:r w:rsidR="00EF537A">
        <w:rPr>
          <w:color w:val="222222"/>
          <w:sz w:val="22"/>
          <w:szCs w:val="22"/>
          <w:shd w:val="clear" w:color="auto" w:fill="FFFFFF"/>
        </w:rPr>
        <w:t>1</w:t>
      </w:r>
      <w:r w:rsidR="00643DE3">
        <w:rPr>
          <w:color w:val="222222"/>
          <w:sz w:val="22"/>
          <w:szCs w:val="22"/>
          <w:shd w:val="clear" w:color="auto" w:fill="FFFFFF"/>
        </w:rPr>
        <w:t xml:space="preserve">                                                                                              </w:t>
      </w:r>
      <w:r w:rsidR="00EF537A">
        <w:rPr>
          <w:color w:val="222222"/>
          <w:sz w:val="22"/>
          <w:szCs w:val="22"/>
          <w:shd w:val="clear" w:color="auto" w:fill="FFFFFF"/>
        </w:rPr>
        <w:t>19</w:t>
      </w:r>
    </w:p>
    <w:p w14:paraId="6EA6BAC3" w14:textId="77777777" w:rsidR="008B1828" w:rsidRDefault="008B1828" w:rsidP="00B96BB8">
      <w:pPr>
        <w:rPr>
          <w:color w:val="222222"/>
          <w:sz w:val="22"/>
          <w:szCs w:val="22"/>
          <w:shd w:val="clear" w:color="auto" w:fill="FFFFFF"/>
        </w:rPr>
      </w:pPr>
    </w:p>
    <w:p w14:paraId="0D57BC36" w14:textId="77777777" w:rsidR="008B1828" w:rsidRPr="009242F7" w:rsidRDefault="008B1828" w:rsidP="00A1345D">
      <w:pPr>
        <w:rPr>
          <w:i/>
          <w:color w:val="222222"/>
          <w:sz w:val="22"/>
          <w:szCs w:val="22"/>
          <w:shd w:val="clear" w:color="auto" w:fill="FFFFFF"/>
        </w:rPr>
      </w:pPr>
      <w:r w:rsidRPr="00A1345D">
        <w:rPr>
          <w:color w:val="222222"/>
          <w:sz w:val="22"/>
          <w:szCs w:val="22"/>
          <w:u w:val="single"/>
          <w:shd w:val="clear" w:color="auto" w:fill="FFFFFF"/>
        </w:rPr>
        <w:t>Surely the presence of the Lord is in this place</w:t>
      </w:r>
      <w:r w:rsidRPr="00A1345D">
        <w:rPr>
          <w:color w:val="222222"/>
          <w:sz w:val="22"/>
          <w:szCs w:val="22"/>
          <w:shd w:val="clear" w:color="auto" w:fill="FFFFFF"/>
        </w:rPr>
        <w:t>;</w:t>
      </w:r>
      <w:r w:rsidR="009242F7">
        <w:rPr>
          <w:color w:val="222222"/>
          <w:sz w:val="22"/>
          <w:szCs w:val="22"/>
          <w:shd w:val="clear" w:color="auto" w:fill="FFFFFF"/>
        </w:rPr>
        <w:t xml:space="preserve">               </w:t>
      </w:r>
      <w:r w:rsidR="009242F7" w:rsidRPr="009242F7">
        <w:rPr>
          <w:i/>
          <w:color w:val="222222"/>
          <w:sz w:val="22"/>
          <w:szCs w:val="22"/>
          <w:shd w:val="clear" w:color="auto" w:fill="FFFFFF"/>
        </w:rPr>
        <w:t>(Boat)</w:t>
      </w:r>
    </w:p>
    <w:p w14:paraId="79DC1059" w14:textId="77777777" w:rsidR="008B1828" w:rsidRDefault="008B1828" w:rsidP="00B96BB8">
      <w:pPr>
        <w:rPr>
          <w:color w:val="222222"/>
          <w:sz w:val="22"/>
          <w:szCs w:val="22"/>
          <w:shd w:val="clear" w:color="auto" w:fill="FFFFFF"/>
        </w:rPr>
      </w:pPr>
      <w:r>
        <w:rPr>
          <w:color w:val="222222"/>
          <w:sz w:val="22"/>
          <w:szCs w:val="22"/>
          <w:shd w:val="clear" w:color="auto" w:fill="FFFFFF"/>
        </w:rPr>
        <w:t>I can feel his mighty power and his grace.</w:t>
      </w:r>
    </w:p>
    <w:p w14:paraId="0A6C1109" w14:textId="77777777" w:rsidR="008B1828" w:rsidRDefault="008B1828" w:rsidP="00B96BB8">
      <w:pPr>
        <w:rPr>
          <w:color w:val="222222"/>
          <w:sz w:val="22"/>
          <w:szCs w:val="22"/>
          <w:shd w:val="clear" w:color="auto" w:fill="FFFFFF"/>
        </w:rPr>
      </w:pPr>
      <w:r>
        <w:rPr>
          <w:color w:val="222222"/>
          <w:sz w:val="22"/>
          <w:szCs w:val="22"/>
          <w:shd w:val="clear" w:color="auto" w:fill="FFFFFF"/>
        </w:rPr>
        <w:t>I can hear the brush of angels</w:t>
      </w:r>
      <w:r w:rsidR="005B7455">
        <w:rPr>
          <w:color w:val="222222"/>
          <w:sz w:val="22"/>
          <w:szCs w:val="22"/>
          <w:shd w:val="clear" w:color="auto" w:fill="FFFFFF"/>
        </w:rPr>
        <w:t>’</w:t>
      </w:r>
      <w:r>
        <w:rPr>
          <w:color w:val="222222"/>
          <w:sz w:val="22"/>
          <w:szCs w:val="22"/>
          <w:shd w:val="clear" w:color="auto" w:fill="FFFFFF"/>
        </w:rPr>
        <w:t xml:space="preserve"> wings, I see glory on each face.</w:t>
      </w:r>
    </w:p>
    <w:p w14:paraId="6ED62C8E" w14:textId="77777777" w:rsidR="008B1828" w:rsidRDefault="008B1828" w:rsidP="00B96BB8">
      <w:pPr>
        <w:rPr>
          <w:color w:val="222222"/>
          <w:sz w:val="22"/>
          <w:szCs w:val="22"/>
          <w:shd w:val="clear" w:color="auto" w:fill="FFFFFF"/>
        </w:rPr>
      </w:pPr>
      <w:r>
        <w:rPr>
          <w:color w:val="222222"/>
          <w:sz w:val="22"/>
          <w:szCs w:val="22"/>
          <w:shd w:val="clear" w:color="auto" w:fill="FFFFFF"/>
        </w:rPr>
        <w:t>Surely the presence of the Lord is in this place.</w:t>
      </w:r>
    </w:p>
    <w:p w14:paraId="29783CD2" w14:textId="77777777" w:rsidR="008B1828" w:rsidRDefault="008B1828" w:rsidP="00B96BB8">
      <w:pPr>
        <w:rPr>
          <w:color w:val="222222"/>
          <w:sz w:val="22"/>
          <w:szCs w:val="22"/>
          <w:shd w:val="clear" w:color="auto" w:fill="FFFFFF"/>
        </w:rPr>
      </w:pPr>
    </w:p>
    <w:p w14:paraId="04C21A3C" w14:textId="77777777" w:rsidR="008B1828" w:rsidRDefault="008B1828" w:rsidP="00B96BB8">
      <w:pPr>
        <w:rPr>
          <w:color w:val="222222"/>
          <w:sz w:val="22"/>
          <w:szCs w:val="22"/>
          <w:shd w:val="clear" w:color="auto" w:fill="FFFFFF"/>
        </w:rPr>
      </w:pPr>
      <w:r w:rsidRPr="00A1345D">
        <w:rPr>
          <w:color w:val="222222"/>
          <w:sz w:val="22"/>
          <w:szCs w:val="22"/>
          <w:u w:val="single"/>
          <w:shd w:val="clear" w:color="auto" w:fill="FFFFFF"/>
        </w:rPr>
        <w:t>I love you Lord</w:t>
      </w:r>
      <w:r>
        <w:rPr>
          <w:color w:val="222222"/>
          <w:sz w:val="22"/>
          <w:szCs w:val="22"/>
          <w:shd w:val="clear" w:color="auto" w:fill="FFFFFF"/>
        </w:rPr>
        <w:t>, and I lift my voice to worship you O my soul rejoice.</w:t>
      </w:r>
    </w:p>
    <w:p w14:paraId="25753063" w14:textId="77777777" w:rsidR="008B1828" w:rsidRDefault="008B1828" w:rsidP="00B96BB8">
      <w:pPr>
        <w:rPr>
          <w:color w:val="222222"/>
          <w:sz w:val="22"/>
          <w:szCs w:val="22"/>
          <w:shd w:val="clear" w:color="auto" w:fill="FFFFFF"/>
        </w:rPr>
      </w:pPr>
      <w:r>
        <w:rPr>
          <w:color w:val="222222"/>
          <w:sz w:val="22"/>
          <w:szCs w:val="22"/>
          <w:shd w:val="clear" w:color="auto" w:fill="FFFFFF"/>
        </w:rPr>
        <w:t xml:space="preserve">Take joy, my king, in what you hear.  </w:t>
      </w:r>
    </w:p>
    <w:p w14:paraId="1BCE0F79" w14:textId="77777777" w:rsidR="008B1828" w:rsidRDefault="008B1828" w:rsidP="00B96BB8">
      <w:pPr>
        <w:rPr>
          <w:color w:val="222222"/>
          <w:sz w:val="22"/>
          <w:szCs w:val="22"/>
          <w:shd w:val="clear" w:color="auto" w:fill="FFFFFF"/>
        </w:rPr>
      </w:pPr>
      <w:r>
        <w:rPr>
          <w:color w:val="222222"/>
          <w:sz w:val="22"/>
          <w:szCs w:val="22"/>
          <w:shd w:val="clear" w:color="auto" w:fill="FFFFFF"/>
        </w:rPr>
        <w:t>May it be a sweet, sweet sound in your ear.</w:t>
      </w:r>
    </w:p>
    <w:p w14:paraId="4B344FB3" w14:textId="77777777" w:rsidR="008B1828" w:rsidRDefault="008B1828" w:rsidP="00B96BB8">
      <w:pPr>
        <w:rPr>
          <w:color w:val="222222"/>
          <w:sz w:val="22"/>
          <w:szCs w:val="22"/>
          <w:shd w:val="clear" w:color="auto" w:fill="FFFFFF"/>
        </w:rPr>
      </w:pPr>
    </w:p>
    <w:p w14:paraId="30E26F74" w14:textId="77777777" w:rsidR="008B1828" w:rsidRDefault="008B1828" w:rsidP="00B96BB8">
      <w:pPr>
        <w:rPr>
          <w:color w:val="222222"/>
          <w:sz w:val="22"/>
          <w:szCs w:val="22"/>
          <w:shd w:val="clear" w:color="auto" w:fill="FFFFFF"/>
        </w:rPr>
      </w:pPr>
      <w:r w:rsidRPr="00A1345D">
        <w:rPr>
          <w:color w:val="222222"/>
          <w:sz w:val="22"/>
          <w:szCs w:val="22"/>
          <w:u w:val="single"/>
          <w:shd w:val="clear" w:color="auto" w:fill="FFFFFF"/>
        </w:rPr>
        <w:t>Give thanks</w:t>
      </w:r>
      <w:r>
        <w:rPr>
          <w:color w:val="222222"/>
          <w:sz w:val="22"/>
          <w:szCs w:val="22"/>
          <w:shd w:val="clear" w:color="auto" w:fill="FFFFFF"/>
        </w:rPr>
        <w:t xml:space="preserve"> with a grateful heart; give thanks to the holy one;</w:t>
      </w:r>
    </w:p>
    <w:p w14:paraId="79DA7E6B" w14:textId="77777777" w:rsidR="008B1828" w:rsidRDefault="008B1828" w:rsidP="00B96BB8">
      <w:pPr>
        <w:rPr>
          <w:color w:val="222222"/>
          <w:sz w:val="22"/>
          <w:szCs w:val="22"/>
          <w:shd w:val="clear" w:color="auto" w:fill="FFFFFF"/>
        </w:rPr>
      </w:pPr>
      <w:r>
        <w:rPr>
          <w:color w:val="222222"/>
          <w:sz w:val="22"/>
          <w:szCs w:val="22"/>
          <w:shd w:val="clear" w:color="auto" w:fill="FFFFFF"/>
        </w:rPr>
        <w:t>Give thanks because he’s given Jesus Christ, his son.</w:t>
      </w:r>
      <w:r w:rsidR="0054158B">
        <w:rPr>
          <w:color w:val="222222"/>
          <w:sz w:val="22"/>
          <w:szCs w:val="22"/>
          <w:shd w:val="clear" w:color="auto" w:fill="FFFFFF"/>
        </w:rPr>
        <w:t xml:space="preserve"> </w:t>
      </w:r>
      <w:r w:rsidR="0054158B" w:rsidRPr="0054158B">
        <w:rPr>
          <w:i/>
          <w:color w:val="222222"/>
          <w:sz w:val="22"/>
          <w:szCs w:val="22"/>
          <w:shd w:val="clear" w:color="auto" w:fill="FFFFFF"/>
        </w:rPr>
        <w:t>(repeat)</w:t>
      </w:r>
    </w:p>
    <w:p w14:paraId="4E30C170" w14:textId="77777777" w:rsidR="0054158B" w:rsidRDefault="0054158B" w:rsidP="00B96BB8">
      <w:pPr>
        <w:rPr>
          <w:color w:val="222222"/>
          <w:sz w:val="22"/>
          <w:szCs w:val="22"/>
          <w:shd w:val="clear" w:color="auto" w:fill="FFFFFF"/>
        </w:rPr>
      </w:pPr>
      <w:r>
        <w:rPr>
          <w:color w:val="222222"/>
          <w:sz w:val="22"/>
          <w:szCs w:val="22"/>
          <w:shd w:val="clear" w:color="auto" w:fill="FFFFFF"/>
        </w:rPr>
        <w:t>And now let the weak say, I am strong. Let the poor say, I am rich,</w:t>
      </w:r>
    </w:p>
    <w:p w14:paraId="3F79B530" w14:textId="77777777" w:rsidR="0054158B" w:rsidRDefault="0054158B" w:rsidP="00B96BB8">
      <w:pPr>
        <w:rPr>
          <w:color w:val="222222"/>
          <w:sz w:val="22"/>
          <w:szCs w:val="22"/>
          <w:shd w:val="clear" w:color="auto" w:fill="FFFFFF"/>
        </w:rPr>
      </w:pPr>
      <w:r>
        <w:rPr>
          <w:color w:val="222222"/>
          <w:sz w:val="22"/>
          <w:szCs w:val="22"/>
          <w:shd w:val="clear" w:color="auto" w:fill="FFFFFF"/>
        </w:rPr>
        <w:t xml:space="preserve">Because of what the Lord has done for us.  </w:t>
      </w:r>
      <w:r w:rsidRPr="0054158B">
        <w:rPr>
          <w:i/>
          <w:color w:val="222222"/>
          <w:sz w:val="22"/>
          <w:szCs w:val="22"/>
          <w:shd w:val="clear" w:color="auto" w:fill="FFFFFF"/>
        </w:rPr>
        <w:t>(repeat)</w:t>
      </w:r>
    </w:p>
    <w:p w14:paraId="3B28C190" w14:textId="77777777" w:rsidR="0054158B" w:rsidRDefault="0054158B" w:rsidP="00B96BB8">
      <w:pPr>
        <w:rPr>
          <w:color w:val="222222"/>
          <w:sz w:val="22"/>
          <w:szCs w:val="22"/>
          <w:shd w:val="clear" w:color="auto" w:fill="FFFFFF"/>
        </w:rPr>
      </w:pPr>
      <w:r>
        <w:rPr>
          <w:color w:val="222222"/>
          <w:sz w:val="22"/>
          <w:szCs w:val="22"/>
          <w:shd w:val="clear" w:color="auto" w:fill="FFFFFF"/>
        </w:rPr>
        <w:t>Give thanks, give thanks, give thanks.</w:t>
      </w:r>
    </w:p>
    <w:p w14:paraId="259683F6" w14:textId="77777777" w:rsidR="0054158B" w:rsidRDefault="0054158B" w:rsidP="00B96BB8">
      <w:pPr>
        <w:rPr>
          <w:color w:val="222222"/>
          <w:sz w:val="22"/>
          <w:szCs w:val="22"/>
          <w:shd w:val="clear" w:color="auto" w:fill="FFFFFF"/>
        </w:rPr>
      </w:pPr>
    </w:p>
    <w:p w14:paraId="1A513542" w14:textId="77777777" w:rsidR="0054158B" w:rsidRDefault="0054158B" w:rsidP="00B96BB8">
      <w:pPr>
        <w:rPr>
          <w:color w:val="222222"/>
          <w:sz w:val="22"/>
          <w:szCs w:val="22"/>
          <w:shd w:val="clear" w:color="auto" w:fill="FFFFFF"/>
        </w:rPr>
      </w:pPr>
      <w:r w:rsidRPr="00A1345D">
        <w:rPr>
          <w:color w:val="222222"/>
          <w:sz w:val="22"/>
          <w:szCs w:val="22"/>
          <w:u w:val="single"/>
          <w:shd w:val="clear" w:color="auto" w:fill="FFFFFF"/>
        </w:rPr>
        <w:t>Make me a se</w:t>
      </w:r>
      <w:r w:rsidR="005B7455" w:rsidRPr="00A1345D">
        <w:rPr>
          <w:color w:val="222222"/>
          <w:sz w:val="22"/>
          <w:szCs w:val="22"/>
          <w:u w:val="single"/>
          <w:shd w:val="clear" w:color="auto" w:fill="FFFFFF"/>
        </w:rPr>
        <w:t>r</w:t>
      </w:r>
      <w:r w:rsidRPr="00A1345D">
        <w:rPr>
          <w:color w:val="222222"/>
          <w:sz w:val="22"/>
          <w:szCs w:val="22"/>
          <w:u w:val="single"/>
          <w:shd w:val="clear" w:color="auto" w:fill="FFFFFF"/>
        </w:rPr>
        <w:t>vant</w:t>
      </w:r>
      <w:r>
        <w:rPr>
          <w:color w:val="222222"/>
          <w:sz w:val="22"/>
          <w:szCs w:val="22"/>
          <w:shd w:val="clear" w:color="auto" w:fill="FFFFFF"/>
        </w:rPr>
        <w:t xml:space="preserve">, humble and meek, </w:t>
      </w:r>
    </w:p>
    <w:p w14:paraId="3874E3FE" w14:textId="77777777" w:rsidR="0054158B" w:rsidRDefault="0054158B" w:rsidP="00B96BB8">
      <w:pPr>
        <w:rPr>
          <w:color w:val="222222"/>
          <w:sz w:val="22"/>
          <w:szCs w:val="22"/>
          <w:shd w:val="clear" w:color="auto" w:fill="FFFFFF"/>
        </w:rPr>
      </w:pPr>
      <w:r>
        <w:rPr>
          <w:color w:val="222222"/>
          <w:sz w:val="22"/>
          <w:szCs w:val="22"/>
          <w:shd w:val="clear" w:color="auto" w:fill="FFFFFF"/>
        </w:rPr>
        <w:t>Lord, let me lift up those who are weak.</w:t>
      </w:r>
    </w:p>
    <w:p w14:paraId="775B57E5" w14:textId="77777777" w:rsidR="0054158B" w:rsidRDefault="0054158B" w:rsidP="00B96BB8">
      <w:pPr>
        <w:rPr>
          <w:color w:val="222222"/>
          <w:sz w:val="22"/>
          <w:szCs w:val="22"/>
          <w:shd w:val="clear" w:color="auto" w:fill="FFFFFF"/>
        </w:rPr>
      </w:pPr>
      <w:r>
        <w:rPr>
          <w:color w:val="222222"/>
          <w:sz w:val="22"/>
          <w:szCs w:val="22"/>
          <w:shd w:val="clear" w:color="auto" w:fill="FFFFFF"/>
        </w:rPr>
        <w:t>And may the prayer of my heart always be</w:t>
      </w:r>
      <w:r>
        <w:rPr>
          <w:color w:val="222222"/>
          <w:sz w:val="22"/>
          <w:szCs w:val="22"/>
          <w:shd w:val="clear" w:color="auto" w:fill="FFFFFF"/>
        </w:rPr>
        <w:br/>
        <w:t>Make me a servant, make me a servant,</w:t>
      </w:r>
    </w:p>
    <w:p w14:paraId="0647D71E" w14:textId="77777777" w:rsidR="0054158B" w:rsidRDefault="0054158B" w:rsidP="00B96BB8">
      <w:pPr>
        <w:rPr>
          <w:color w:val="222222"/>
          <w:sz w:val="22"/>
          <w:szCs w:val="22"/>
          <w:shd w:val="clear" w:color="auto" w:fill="FFFFFF"/>
        </w:rPr>
      </w:pPr>
      <w:r>
        <w:rPr>
          <w:color w:val="222222"/>
          <w:sz w:val="22"/>
          <w:szCs w:val="22"/>
          <w:shd w:val="clear" w:color="auto" w:fill="FFFFFF"/>
        </w:rPr>
        <w:t>Make me a servant today.</w:t>
      </w:r>
    </w:p>
    <w:p w14:paraId="0D14552C" w14:textId="77777777" w:rsidR="0054158B" w:rsidRDefault="0054158B" w:rsidP="00B96BB8">
      <w:pPr>
        <w:rPr>
          <w:color w:val="222222"/>
          <w:sz w:val="22"/>
          <w:szCs w:val="22"/>
          <w:shd w:val="clear" w:color="auto" w:fill="FFFFFF"/>
        </w:rPr>
      </w:pPr>
    </w:p>
    <w:p w14:paraId="60142018" w14:textId="77777777" w:rsidR="0054158B" w:rsidRDefault="0054158B" w:rsidP="00B96BB8">
      <w:pPr>
        <w:rPr>
          <w:color w:val="222222"/>
          <w:sz w:val="22"/>
          <w:szCs w:val="22"/>
          <w:shd w:val="clear" w:color="auto" w:fill="FFFFFF"/>
        </w:rPr>
      </w:pPr>
      <w:r>
        <w:rPr>
          <w:color w:val="222222"/>
          <w:sz w:val="22"/>
          <w:szCs w:val="22"/>
          <w:shd w:val="clear" w:color="auto" w:fill="FFFFFF"/>
        </w:rPr>
        <w:t xml:space="preserve">Lord prepare me to be a </w:t>
      </w:r>
      <w:r w:rsidRPr="00A1345D">
        <w:rPr>
          <w:color w:val="222222"/>
          <w:sz w:val="22"/>
          <w:szCs w:val="22"/>
          <w:u w:val="single"/>
          <w:shd w:val="clear" w:color="auto" w:fill="FFFFFF"/>
        </w:rPr>
        <w:t>sanctuary</w:t>
      </w:r>
      <w:r>
        <w:rPr>
          <w:color w:val="222222"/>
          <w:sz w:val="22"/>
          <w:szCs w:val="22"/>
          <w:shd w:val="clear" w:color="auto" w:fill="FFFFFF"/>
        </w:rPr>
        <w:t>, pure and holy, t</w:t>
      </w:r>
      <w:r w:rsidR="009C5B5D">
        <w:rPr>
          <w:color w:val="222222"/>
          <w:sz w:val="22"/>
          <w:szCs w:val="22"/>
          <w:shd w:val="clear" w:color="auto" w:fill="FFFFFF"/>
        </w:rPr>
        <w:t>r</w:t>
      </w:r>
      <w:r>
        <w:rPr>
          <w:color w:val="222222"/>
          <w:sz w:val="22"/>
          <w:szCs w:val="22"/>
          <w:shd w:val="clear" w:color="auto" w:fill="FFFFFF"/>
        </w:rPr>
        <w:t>ied and true.</w:t>
      </w:r>
    </w:p>
    <w:p w14:paraId="7F2031E0" w14:textId="77777777" w:rsidR="0054158B" w:rsidRDefault="0054158B" w:rsidP="00B96BB8">
      <w:pPr>
        <w:rPr>
          <w:color w:val="222222"/>
          <w:sz w:val="22"/>
          <w:szCs w:val="22"/>
          <w:shd w:val="clear" w:color="auto" w:fill="FFFFFF"/>
        </w:rPr>
      </w:pPr>
      <w:r>
        <w:rPr>
          <w:color w:val="222222"/>
          <w:sz w:val="22"/>
          <w:szCs w:val="22"/>
          <w:shd w:val="clear" w:color="auto" w:fill="FFFFFF"/>
        </w:rPr>
        <w:t>With thanksgiving, I’ll be a living sanctuary for you.</w:t>
      </w:r>
    </w:p>
    <w:p w14:paraId="11265391" w14:textId="77777777" w:rsidR="0054158B" w:rsidRDefault="0054158B" w:rsidP="00B96BB8">
      <w:pPr>
        <w:rPr>
          <w:color w:val="222222"/>
          <w:sz w:val="22"/>
          <w:szCs w:val="22"/>
          <w:shd w:val="clear" w:color="auto" w:fill="FFFFFF"/>
        </w:rPr>
      </w:pPr>
    </w:p>
    <w:p w14:paraId="06609874" w14:textId="77777777" w:rsidR="0054158B" w:rsidRDefault="0054158B" w:rsidP="00B96BB8">
      <w:pPr>
        <w:rPr>
          <w:color w:val="000000"/>
          <w:sz w:val="22"/>
          <w:szCs w:val="23"/>
          <w:shd w:val="clear" w:color="auto" w:fill="FFFFFF"/>
        </w:rPr>
      </w:pPr>
    </w:p>
    <w:p w14:paraId="42C54526" w14:textId="77777777" w:rsidR="0054158B" w:rsidRDefault="0054158B" w:rsidP="00B96BB8">
      <w:pPr>
        <w:rPr>
          <w:color w:val="000000"/>
          <w:sz w:val="22"/>
          <w:szCs w:val="23"/>
          <w:shd w:val="clear" w:color="auto" w:fill="FFFFFF"/>
        </w:rPr>
      </w:pPr>
    </w:p>
    <w:p w14:paraId="24FAA6B0" w14:textId="77777777" w:rsidR="0054158B" w:rsidRDefault="0054158B" w:rsidP="00B96BB8">
      <w:pPr>
        <w:rPr>
          <w:color w:val="000000"/>
          <w:sz w:val="22"/>
          <w:szCs w:val="23"/>
          <w:shd w:val="clear" w:color="auto" w:fill="FFFFFF"/>
        </w:rPr>
      </w:pPr>
    </w:p>
    <w:p w14:paraId="3ED96649" w14:textId="77777777" w:rsidR="0054158B" w:rsidRDefault="0054158B" w:rsidP="00B96BB8">
      <w:pPr>
        <w:rPr>
          <w:color w:val="000000"/>
          <w:sz w:val="22"/>
          <w:szCs w:val="23"/>
          <w:shd w:val="clear" w:color="auto" w:fill="FFFFFF"/>
        </w:rPr>
      </w:pPr>
    </w:p>
    <w:p w14:paraId="3535C8C6" w14:textId="77777777" w:rsidR="0054158B" w:rsidRDefault="0054158B" w:rsidP="00B96BB8">
      <w:pPr>
        <w:rPr>
          <w:color w:val="000000"/>
          <w:sz w:val="22"/>
          <w:szCs w:val="23"/>
          <w:shd w:val="clear" w:color="auto" w:fill="FFFFFF"/>
        </w:rPr>
      </w:pPr>
    </w:p>
    <w:p w14:paraId="6B642DFE" w14:textId="77777777" w:rsidR="0054158B" w:rsidRDefault="0054158B" w:rsidP="00B96BB8">
      <w:pPr>
        <w:rPr>
          <w:color w:val="000000"/>
          <w:sz w:val="22"/>
          <w:szCs w:val="23"/>
          <w:shd w:val="clear" w:color="auto" w:fill="FFFFFF"/>
        </w:rPr>
      </w:pPr>
    </w:p>
    <w:p w14:paraId="7D454FD9" w14:textId="77777777" w:rsidR="0054158B" w:rsidRDefault="0054158B" w:rsidP="00B96BB8">
      <w:pPr>
        <w:rPr>
          <w:color w:val="000000"/>
          <w:sz w:val="22"/>
          <w:szCs w:val="23"/>
          <w:shd w:val="clear" w:color="auto" w:fill="FFFFFF"/>
        </w:rPr>
      </w:pPr>
    </w:p>
    <w:p w14:paraId="67152B4B" w14:textId="77777777" w:rsidR="0054158B" w:rsidRDefault="0054158B" w:rsidP="00B96BB8">
      <w:pPr>
        <w:rPr>
          <w:color w:val="000000"/>
          <w:sz w:val="22"/>
          <w:szCs w:val="23"/>
          <w:shd w:val="clear" w:color="auto" w:fill="FFFFFF"/>
        </w:rPr>
      </w:pPr>
    </w:p>
    <w:p w14:paraId="322AD901" w14:textId="77777777" w:rsidR="0054158B" w:rsidRDefault="0054158B" w:rsidP="00B96BB8">
      <w:pPr>
        <w:rPr>
          <w:color w:val="000000"/>
          <w:sz w:val="22"/>
          <w:szCs w:val="23"/>
          <w:shd w:val="clear" w:color="auto" w:fill="FFFFFF"/>
        </w:rPr>
      </w:pPr>
    </w:p>
    <w:p w14:paraId="30D3BF66" w14:textId="77777777" w:rsidR="0054158B" w:rsidRDefault="0054158B" w:rsidP="00B96BB8">
      <w:pPr>
        <w:rPr>
          <w:color w:val="000000"/>
          <w:sz w:val="22"/>
          <w:szCs w:val="23"/>
          <w:shd w:val="clear" w:color="auto" w:fill="FFFFFF"/>
        </w:rPr>
      </w:pPr>
    </w:p>
    <w:p w14:paraId="46628332" w14:textId="77777777" w:rsidR="0054158B" w:rsidRDefault="0054158B" w:rsidP="00B96BB8">
      <w:pPr>
        <w:rPr>
          <w:color w:val="000000"/>
          <w:sz w:val="22"/>
          <w:szCs w:val="23"/>
          <w:shd w:val="clear" w:color="auto" w:fill="FFFFFF"/>
        </w:rPr>
      </w:pPr>
    </w:p>
    <w:p w14:paraId="4C4FF885" w14:textId="77777777" w:rsidR="0054158B" w:rsidRDefault="0054158B" w:rsidP="00B96BB8">
      <w:pPr>
        <w:rPr>
          <w:color w:val="000000"/>
          <w:sz w:val="22"/>
          <w:szCs w:val="23"/>
          <w:shd w:val="clear" w:color="auto" w:fill="FFFFFF"/>
        </w:rPr>
      </w:pPr>
    </w:p>
    <w:p w14:paraId="32FDDA9D" w14:textId="77777777" w:rsidR="0054158B" w:rsidRDefault="0054158B" w:rsidP="00B96BB8">
      <w:pPr>
        <w:rPr>
          <w:color w:val="000000"/>
          <w:sz w:val="22"/>
          <w:szCs w:val="23"/>
          <w:shd w:val="clear" w:color="auto" w:fill="FFFFFF"/>
        </w:rPr>
      </w:pPr>
    </w:p>
    <w:p w14:paraId="733BD495" w14:textId="77777777" w:rsidR="00FE2761" w:rsidRDefault="00FE2761" w:rsidP="00B96BB8">
      <w:pPr>
        <w:rPr>
          <w:color w:val="000000"/>
          <w:sz w:val="22"/>
          <w:szCs w:val="23"/>
          <w:shd w:val="clear" w:color="auto" w:fill="FFFFFF"/>
        </w:rPr>
      </w:pPr>
    </w:p>
    <w:p w14:paraId="07AADDA2" w14:textId="77777777" w:rsidR="00FE2761" w:rsidRDefault="00FE2761" w:rsidP="00B96BB8">
      <w:pPr>
        <w:rPr>
          <w:color w:val="000000"/>
          <w:sz w:val="22"/>
          <w:szCs w:val="23"/>
          <w:shd w:val="clear" w:color="auto" w:fill="FFFFFF"/>
        </w:rPr>
      </w:pPr>
    </w:p>
    <w:p w14:paraId="592AAD60" w14:textId="77777777" w:rsidR="00643DE3" w:rsidRDefault="006A462A" w:rsidP="006A462A">
      <w:pPr>
        <w:pBdr>
          <w:bottom w:val="single" w:sz="4" w:space="1" w:color="auto"/>
        </w:pBdr>
        <w:rPr>
          <w:color w:val="000000"/>
          <w:sz w:val="22"/>
          <w:szCs w:val="23"/>
          <w:shd w:val="clear" w:color="auto" w:fill="FFFFFF"/>
        </w:rPr>
      </w:pPr>
      <w:r>
        <w:rPr>
          <w:color w:val="000000"/>
          <w:sz w:val="22"/>
          <w:szCs w:val="23"/>
          <w:shd w:val="clear" w:color="auto" w:fill="FFFFFF"/>
        </w:rPr>
        <w:t xml:space="preserve">Songs: </w:t>
      </w:r>
      <w:r w:rsidR="00643DE3">
        <w:rPr>
          <w:color w:val="000000"/>
          <w:sz w:val="22"/>
          <w:szCs w:val="23"/>
          <w:shd w:val="clear" w:color="auto" w:fill="FFFFFF"/>
        </w:rPr>
        <w:t xml:space="preserve"> </w:t>
      </w:r>
      <w:r w:rsidR="00EF537A">
        <w:rPr>
          <w:color w:val="000000"/>
          <w:sz w:val="22"/>
          <w:szCs w:val="23"/>
          <w:shd w:val="clear" w:color="auto" w:fill="FFFFFF"/>
        </w:rPr>
        <w:t>2</w:t>
      </w:r>
      <w:r w:rsidR="00643DE3">
        <w:rPr>
          <w:color w:val="000000"/>
          <w:sz w:val="22"/>
          <w:szCs w:val="23"/>
          <w:shd w:val="clear" w:color="auto" w:fill="FFFFFF"/>
        </w:rPr>
        <w:t xml:space="preserve">    </w:t>
      </w:r>
      <w:r w:rsidR="00EF537A">
        <w:rPr>
          <w:color w:val="000000"/>
          <w:sz w:val="22"/>
          <w:szCs w:val="23"/>
          <w:shd w:val="clear" w:color="auto" w:fill="FFFFFF"/>
        </w:rPr>
        <w:t xml:space="preserve">                               </w:t>
      </w:r>
      <w:r w:rsidR="00643DE3">
        <w:rPr>
          <w:color w:val="000000"/>
          <w:sz w:val="22"/>
          <w:szCs w:val="23"/>
          <w:shd w:val="clear" w:color="auto" w:fill="FFFFFF"/>
        </w:rPr>
        <w:t xml:space="preserve">                                                          20</w:t>
      </w:r>
    </w:p>
    <w:p w14:paraId="554A2633" w14:textId="77777777" w:rsidR="006A462A" w:rsidRDefault="006A462A" w:rsidP="0054158B">
      <w:pPr>
        <w:rPr>
          <w:color w:val="000000"/>
          <w:sz w:val="22"/>
          <w:szCs w:val="23"/>
          <w:u w:val="single"/>
          <w:shd w:val="clear" w:color="auto" w:fill="FFFFFF"/>
        </w:rPr>
      </w:pPr>
    </w:p>
    <w:p w14:paraId="18A842B4" w14:textId="77777777" w:rsidR="009242F7" w:rsidRDefault="0054158B" w:rsidP="0054158B">
      <w:pPr>
        <w:rPr>
          <w:color w:val="000000"/>
          <w:sz w:val="22"/>
          <w:szCs w:val="23"/>
          <w:u w:val="single"/>
          <w:shd w:val="clear" w:color="auto" w:fill="FFFFFF"/>
        </w:rPr>
      </w:pPr>
      <w:r w:rsidRPr="00A1345D">
        <w:rPr>
          <w:color w:val="000000"/>
          <w:sz w:val="22"/>
          <w:szCs w:val="23"/>
          <w:u w:val="single"/>
          <w:shd w:val="clear" w:color="auto" w:fill="FFFFFF"/>
        </w:rPr>
        <w:t>Lord, You have come to the lakeshore</w:t>
      </w:r>
      <w:r w:rsidR="009242F7" w:rsidRPr="009242F7">
        <w:rPr>
          <w:color w:val="000000"/>
          <w:sz w:val="22"/>
          <w:szCs w:val="23"/>
          <w:shd w:val="clear" w:color="auto" w:fill="FFFFFF"/>
        </w:rPr>
        <w:t>;</w:t>
      </w:r>
      <w:r w:rsidR="009242F7">
        <w:rPr>
          <w:color w:val="000000"/>
          <w:sz w:val="22"/>
          <w:szCs w:val="23"/>
          <w:shd w:val="clear" w:color="auto" w:fill="FFFFFF"/>
        </w:rPr>
        <w:t xml:space="preserve">                               </w:t>
      </w:r>
      <w:r w:rsidR="001757C3">
        <w:rPr>
          <w:i/>
          <w:color w:val="000000"/>
          <w:sz w:val="22"/>
          <w:szCs w:val="23"/>
          <w:shd w:val="clear" w:color="auto" w:fill="FFFFFF"/>
        </w:rPr>
        <w:t>(Magdala</w:t>
      </w:r>
      <w:r w:rsidR="009242F7" w:rsidRPr="009242F7">
        <w:rPr>
          <w:i/>
          <w:color w:val="000000"/>
          <w:sz w:val="22"/>
          <w:szCs w:val="23"/>
          <w:shd w:val="clear" w:color="auto" w:fill="FFFFFF"/>
        </w:rPr>
        <w:t>)</w:t>
      </w:r>
    </w:p>
    <w:p w14:paraId="0A13B482" w14:textId="77777777" w:rsidR="0054158B" w:rsidRDefault="0054158B" w:rsidP="0054158B">
      <w:pPr>
        <w:rPr>
          <w:color w:val="000000"/>
          <w:sz w:val="22"/>
          <w:szCs w:val="23"/>
        </w:rPr>
      </w:pPr>
      <w:r w:rsidRPr="0054158B">
        <w:rPr>
          <w:color w:val="000000"/>
          <w:sz w:val="22"/>
          <w:szCs w:val="23"/>
          <w:shd w:val="clear" w:color="auto" w:fill="FFFFFF"/>
        </w:rPr>
        <w:t>Looking neither for wealthy nor wise ones</w:t>
      </w:r>
      <w:r w:rsidRPr="0054158B">
        <w:rPr>
          <w:color w:val="000000"/>
          <w:sz w:val="22"/>
          <w:szCs w:val="23"/>
        </w:rPr>
        <w:br/>
      </w:r>
      <w:r w:rsidRPr="0054158B">
        <w:rPr>
          <w:color w:val="000000"/>
          <w:sz w:val="22"/>
          <w:szCs w:val="23"/>
          <w:shd w:val="clear" w:color="auto" w:fill="FFFFFF"/>
        </w:rPr>
        <w:t>You only asked me to follow humbly</w:t>
      </w:r>
      <w:r w:rsidRPr="0054158B">
        <w:rPr>
          <w:color w:val="000000"/>
          <w:sz w:val="22"/>
          <w:szCs w:val="23"/>
        </w:rPr>
        <w:br/>
      </w:r>
      <w:r w:rsidRPr="00C534A8">
        <w:rPr>
          <w:color w:val="000000"/>
          <w:sz w:val="12"/>
          <w:szCs w:val="23"/>
        </w:rPr>
        <w:br/>
      </w:r>
      <w:r>
        <w:rPr>
          <w:color w:val="000000"/>
          <w:sz w:val="22"/>
          <w:szCs w:val="23"/>
          <w:shd w:val="clear" w:color="auto" w:fill="FFFFFF"/>
        </w:rPr>
        <w:t xml:space="preserve">    </w:t>
      </w:r>
      <w:r w:rsidRPr="0054158B">
        <w:rPr>
          <w:i/>
          <w:color w:val="000000"/>
          <w:sz w:val="22"/>
          <w:szCs w:val="23"/>
          <w:shd w:val="clear" w:color="auto" w:fill="FFFFFF"/>
        </w:rPr>
        <w:t xml:space="preserve"> Refrain</w:t>
      </w:r>
      <w:r>
        <w:rPr>
          <w:color w:val="000000"/>
          <w:sz w:val="22"/>
          <w:szCs w:val="23"/>
          <w:shd w:val="clear" w:color="auto" w:fill="FFFFFF"/>
        </w:rPr>
        <w:t xml:space="preserve">: </w:t>
      </w:r>
      <w:r w:rsidRPr="0054158B">
        <w:rPr>
          <w:color w:val="000000"/>
          <w:sz w:val="22"/>
          <w:szCs w:val="23"/>
          <w:shd w:val="clear" w:color="auto" w:fill="FFFFFF"/>
        </w:rPr>
        <w:t>O Lord, with Your eyes You have searched me</w:t>
      </w:r>
      <w:r w:rsidRPr="0054158B">
        <w:rPr>
          <w:color w:val="000000"/>
          <w:sz w:val="22"/>
          <w:szCs w:val="23"/>
        </w:rPr>
        <w:br/>
      </w:r>
      <w:r>
        <w:rPr>
          <w:color w:val="000000"/>
          <w:sz w:val="22"/>
          <w:szCs w:val="23"/>
          <w:shd w:val="clear" w:color="auto" w:fill="FFFFFF"/>
        </w:rPr>
        <w:t xml:space="preserve">     </w:t>
      </w:r>
      <w:r w:rsidRPr="0054158B">
        <w:rPr>
          <w:color w:val="000000"/>
          <w:sz w:val="22"/>
          <w:szCs w:val="23"/>
          <w:shd w:val="clear" w:color="auto" w:fill="FFFFFF"/>
        </w:rPr>
        <w:t>And while smiling have spoken my name</w:t>
      </w:r>
      <w:r w:rsidRPr="0054158B">
        <w:rPr>
          <w:color w:val="000000"/>
          <w:sz w:val="22"/>
          <w:szCs w:val="23"/>
        </w:rPr>
        <w:br/>
      </w:r>
      <w:r>
        <w:rPr>
          <w:color w:val="000000"/>
          <w:sz w:val="22"/>
          <w:szCs w:val="23"/>
          <w:shd w:val="clear" w:color="auto" w:fill="FFFFFF"/>
        </w:rPr>
        <w:t xml:space="preserve">     </w:t>
      </w:r>
      <w:r w:rsidRPr="0054158B">
        <w:rPr>
          <w:color w:val="000000"/>
          <w:sz w:val="22"/>
          <w:szCs w:val="23"/>
          <w:shd w:val="clear" w:color="auto" w:fill="FFFFFF"/>
        </w:rPr>
        <w:t>Now my boat's left on the shoreline behind me</w:t>
      </w:r>
      <w:r w:rsidRPr="0054158B">
        <w:rPr>
          <w:color w:val="000000"/>
          <w:sz w:val="22"/>
          <w:szCs w:val="23"/>
        </w:rPr>
        <w:br/>
      </w:r>
      <w:r>
        <w:rPr>
          <w:color w:val="000000"/>
          <w:sz w:val="22"/>
          <w:szCs w:val="23"/>
          <w:shd w:val="clear" w:color="auto" w:fill="FFFFFF"/>
        </w:rPr>
        <w:t xml:space="preserve">     </w:t>
      </w:r>
      <w:r w:rsidRPr="0054158B">
        <w:rPr>
          <w:color w:val="000000"/>
          <w:sz w:val="22"/>
          <w:szCs w:val="23"/>
          <w:shd w:val="clear" w:color="auto" w:fill="FFFFFF"/>
        </w:rPr>
        <w:t>By Your side I will seek other seas</w:t>
      </w:r>
    </w:p>
    <w:p w14:paraId="31008CC9" w14:textId="77777777" w:rsidR="0054158B" w:rsidRDefault="0054158B" w:rsidP="0054158B">
      <w:pPr>
        <w:rPr>
          <w:color w:val="000000"/>
          <w:sz w:val="22"/>
          <w:szCs w:val="23"/>
          <w:shd w:val="clear" w:color="auto" w:fill="FFFFFF"/>
        </w:rPr>
      </w:pPr>
    </w:p>
    <w:p w14:paraId="7D25BF47" w14:textId="77777777" w:rsidR="005B7455" w:rsidRPr="00C534A8" w:rsidRDefault="0054158B" w:rsidP="005B7455">
      <w:pPr>
        <w:rPr>
          <w:color w:val="000000"/>
          <w:sz w:val="16"/>
          <w:szCs w:val="26"/>
          <w:shd w:val="clear" w:color="auto" w:fill="FFFFFF"/>
        </w:rPr>
      </w:pPr>
      <w:r w:rsidRPr="0054158B">
        <w:rPr>
          <w:color w:val="000000"/>
          <w:sz w:val="22"/>
          <w:szCs w:val="23"/>
          <w:shd w:val="clear" w:color="auto" w:fill="FFFFFF"/>
        </w:rPr>
        <w:t>You know so well my possessions</w:t>
      </w:r>
      <w:r w:rsidRPr="0054158B">
        <w:rPr>
          <w:color w:val="000000"/>
          <w:sz w:val="22"/>
          <w:szCs w:val="23"/>
        </w:rPr>
        <w:br/>
      </w:r>
      <w:r w:rsidRPr="0054158B">
        <w:rPr>
          <w:color w:val="000000"/>
          <w:sz w:val="22"/>
          <w:szCs w:val="23"/>
          <w:shd w:val="clear" w:color="auto" w:fill="FFFFFF"/>
        </w:rPr>
        <w:t>My boat carries no gold and no weapons</w:t>
      </w:r>
      <w:r w:rsidRPr="0054158B">
        <w:rPr>
          <w:color w:val="000000"/>
          <w:sz w:val="22"/>
          <w:szCs w:val="23"/>
        </w:rPr>
        <w:br/>
      </w:r>
      <w:r w:rsidRPr="0054158B">
        <w:rPr>
          <w:color w:val="000000"/>
          <w:sz w:val="22"/>
          <w:szCs w:val="23"/>
          <w:shd w:val="clear" w:color="auto" w:fill="FFFFFF"/>
        </w:rPr>
        <w:t>You will find there, my nets and labor</w:t>
      </w:r>
      <w:r>
        <w:rPr>
          <w:color w:val="000000"/>
          <w:sz w:val="22"/>
          <w:szCs w:val="23"/>
          <w:shd w:val="clear" w:color="auto" w:fill="FFFFFF"/>
        </w:rPr>
        <w:t xml:space="preserve">   </w:t>
      </w:r>
      <w:r w:rsidRPr="0054158B">
        <w:rPr>
          <w:i/>
          <w:color w:val="000000"/>
          <w:sz w:val="22"/>
          <w:szCs w:val="23"/>
          <w:shd w:val="clear" w:color="auto" w:fill="FFFFFF"/>
        </w:rPr>
        <w:t>Refrain</w:t>
      </w:r>
      <w:r w:rsidRPr="0054158B">
        <w:rPr>
          <w:color w:val="000000"/>
          <w:sz w:val="22"/>
          <w:szCs w:val="23"/>
        </w:rPr>
        <w:br/>
      </w:r>
      <w:r w:rsidRPr="00C534A8">
        <w:rPr>
          <w:color w:val="000000"/>
          <w:sz w:val="14"/>
          <w:szCs w:val="23"/>
        </w:rPr>
        <w:br/>
      </w:r>
      <w:r w:rsidRPr="0054158B">
        <w:rPr>
          <w:color w:val="000000"/>
          <w:sz w:val="22"/>
          <w:szCs w:val="23"/>
          <w:shd w:val="clear" w:color="auto" w:fill="FFFFFF"/>
        </w:rPr>
        <w:t>You need my hands full of caring</w:t>
      </w:r>
      <w:r w:rsidRPr="0054158B">
        <w:rPr>
          <w:color w:val="000000"/>
          <w:sz w:val="22"/>
          <w:szCs w:val="23"/>
        </w:rPr>
        <w:br/>
      </w:r>
      <w:r w:rsidRPr="0054158B">
        <w:rPr>
          <w:color w:val="000000"/>
          <w:sz w:val="22"/>
          <w:szCs w:val="23"/>
          <w:shd w:val="clear" w:color="auto" w:fill="FFFFFF"/>
        </w:rPr>
        <w:t>Through my labors to give others rest</w:t>
      </w:r>
      <w:r w:rsidRPr="0054158B">
        <w:rPr>
          <w:color w:val="000000"/>
          <w:sz w:val="22"/>
          <w:szCs w:val="23"/>
        </w:rPr>
        <w:br/>
      </w:r>
      <w:r w:rsidRPr="0054158B">
        <w:rPr>
          <w:color w:val="000000"/>
          <w:sz w:val="22"/>
          <w:szCs w:val="23"/>
          <w:shd w:val="clear" w:color="auto" w:fill="FFFFFF"/>
        </w:rPr>
        <w:t>And constant love that keeps on loving</w:t>
      </w:r>
      <w:r>
        <w:rPr>
          <w:color w:val="000000"/>
          <w:sz w:val="22"/>
          <w:szCs w:val="23"/>
          <w:shd w:val="clear" w:color="auto" w:fill="FFFFFF"/>
        </w:rPr>
        <w:t xml:space="preserve">   </w:t>
      </w:r>
      <w:r w:rsidRPr="0054158B">
        <w:rPr>
          <w:i/>
          <w:color w:val="000000"/>
          <w:sz w:val="22"/>
          <w:szCs w:val="23"/>
          <w:shd w:val="clear" w:color="auto" w:fill="FFFFFF"/>
        </w:rPr>
        <w:t>Refrain</w:t>
      </w:r>
      <w:r w:rsidRPr="0054158B">
        <w:rPr>
          <w:color w:val="000000"/>
          <w:sz w:val="22"/>
          <w:szCs w:val="23"/>
        </w:rPr>
        <w:br/>
      </w:r>
      <w:r w:rsidRPr="00C534A8">
        <w:rPr>
          <w:color w:val="000000"/>
          <w:sz w:val="14"/>
          <w:szCs w:val="23"/>
        </w:rPr>
        <w:br/>
      </w:r>
      <w:r w:rsidRPr="0054158B">
        <w:rPr>
          <w:color w:val="000000"/>
          <w:sz w:val="22"/>
          <w:szCs w:val="23"/>
          <w:shd w:val="clear" w:color="auto" w:fill="FFFFFF"/>
        </w:rPr>
        <w:t>You, who have fished other oceans</w:t>
      </w:r>
      <w:r w:rsidRPr="0054158B">
        <w:rPr>
          <w:color w:val="000000"/>
          <w:sz w:val="22"/>
          <w:szCs w:val="23"/>
        </w:rPr>
        <w:br/>
      </w:r>
      <w:r w:rsidRPr="0054158B">
        <w:rPr>
          <w:color w:val="000000"/>
          <w:sz w:val="22"/>
          <w:szCs w:val="23"/>
          <w:shd w:val="clear" w:color="auto" w:fill="FFFFFF"/>
        </w:rPr>
        <w:t>Ever longed for by souls who are waiting</w:t>
      </w:r>
      <w:r w:rsidRPr="0054158B">
        <w:rPr>
          <w:color w:val="000000"/>
          <w:sz w:val="22"/>
          <w:szCs w:val="23"/>
        </w:rPr>
        <w:br/>
      </w:r>
      <w:r w:rsidRPr="0054158B">
        <w:rPr>
          <w:color w:val="000000"/>
          <w:sz w:val="22"/>
          <w:szCs w:val="23"/>
          <w:shd w:val="clear" w:color="auto" w:fill="FFFFFF"/>
        </w:rPr>
        <w:t>My loving friend, as thus You call me</w:t>
      </w:r>
      <w:r>
        <w:rPr>
          <w:color w:val="000000"/>
          <w:sz w:val="22"/>
          <w:szCs w:val="23"/>
          <w:shd w:val="clear" w:color="auto" w:fill="FFFFFF"/>
        </w:rPr>
        <w:t xml:space="preserve">   </w:t>
      </w:r>
      <w:r w:rsidRPr="0054158B">
        <w:rPr>
          <w:i/>
          <w:color w:val="000000"/>
          <w:sz w:val="22"/>
          <w:szCs w:val="23"/>
          <w:shd w:val="clear" w:color="auto" w:fill="FFFFFF"/>
        </w:rPr>
        <w:t>Refrain</w:t>
      </w:r>
      <w:r w:rsidRPr="0054158B">
        <w:rPr>
          <w:rFonts w:ascii="Arial" w:hAnsi="Arial" w:cs="Arial"/>
          <w:color w:val="000000"/>
          <w:sz w:val="23"/>
          <w:szCs w:val="23"/>
        </w:rPr>
        <w:br/>
      </w:r>
      <w:r w:rsidRPr="00C534A8">
        <w:rPr>
          <w:rFonts w:ascii="Arial" w:hAnsi="Arial" w:cs="Arial"/>
          <w:color w:val="000000"/>
          <w:sz w:val="18"/>
          <w:szCs w:val="23"/>
        </w:rPr>
        <w:br/>
      </w:r>
    </w:p>
    <w:p w14:paraId="2C27F2D7" w14:textId="77777777" w:rsidR="00C534A8" w:rsidRPr="00C534A8" w:rsidRDefault="005B7455" w:rsidP="005B7455">
      <w:pPr>
        <w:rPr>
          <w:sz w:val="14"/>
          <w:szCs w:val="26"/>
          <w:shd w:val="clear" w:color="auto" w:fill="FFFFFF"/>
        </w:rPr>
      </w:pPr>
      <w:r w:rsidRPr="00A1345D">
        <w:rPr>
          <w:sz w:val="22"/>
          <w:u w:val="single"/>
        </w:rPr>
        <w:t>I come to the garden</w:t>
      </w:r>
      <w:r w:rsidRPr="005B7455">
        <w:rPr>
          <w:sz w:val="22"/>
        </w:rPr>
        <w:t xml:space="preserve"> alone,</w:t>
      </w:r>
      <w:r w:rsidR="009242F7">
        <w:rPr>
          <w:sz w:val="22"/>
        </w:rPr>
        <w:tab/>
        <w:t xml:space="preserve">                          </w:t>
      </w:r>
      <w:r w:rsidR="009242F7">
        <w:rPr>
          <w:i/>
          <w:sz w:val="22"/>
        </w:rPr>
        <w:tab/>
        <w:t>(Gethsemane)</w:t>
      </w:r>
      <w:r w:rsidR="009242F7">
        <w:rPr>
          <w:i/>
          <w:sz w:val="22"/>
        </w:rPr>
        <w:br/>
      </w:r>
      <w:r w:rsidRPr="005B7455">
        <w:rPr>
          <w:sz w:val="22"/>
        </w:rPr>
        <w:t>While the dew is still on the roses,</w:t>
      </w:r>
      <w:r w:rsidRPr="005B7455">
        <w:rPr>
          <w:sz w:val="22"/>
        </w:rPr>
        <w:br/>
      </w:r>
      <w:r w:rsidRPr="005B7455">
        <w:rPr>
          <w:sz w:val="22"/>
          <w:szCs w:val="26"/>
          <w:shd w:val="clear" w:color="auto" w:fill="FFFFFF"/>
        </w:rPr>
        <w:t>And the voice I hear, falling on my ear,</w:t>
      </w:r>
      <w:r w:rsidRPr="005B7455">
        <w:rPr>
          <w:sz w:val="22"/>
          <w:szCs w:val="26"/>
        </w:rPr>
        <w:br/>
      </w:r>
      <w:r w:rsidRPr="005B7455">
        <w:rPr>
          <w:sz w:val="22"/>
          <w:szCs w:val="26"/>
          <w:shd w:val="clear" w:color="auto" w:fill="FFFFFF"/>
        </w:rPr>
        <w:t>The Son of God discloses.</w:t>
      </w:r>
      <w:r w:rsidRPr="005B7455">
        <w:rPr>
          <w:sz w:val="22"/>
          <w:szCs w:val="26"/>
        </w:rPr>
        <w:br/>
      </w:r>
    </w:p>
    <w:p w14:paraId="139BF940" w14:textId="533833F4" w:rsidR="0054158B" w:rsidRDefault="005B7455" w:rsidP="005B7455">
      <w:pPr>
        <w:rPr>
          <w:color w:val="222222"/>
          <w:sz w:val="18"/>
          <w:szCs w:val="22"/>
          <w:shd w:val="clear" w:color="auto" w:fill="FFFFFF"/>
        </w:rPr>
      </w:pPr>
      <w:r w:rsidRPr="005B7455">
        <w:rPr>
          <w:sz w:val="22"/>
          <w:szCs w:val="26"/>
          <w:shd w:val="clear" w:color="auto" w:fill="FFFFFF"/>
        </w:rPr>
        <w:t xml:space="preserve">      </w:t>
      </w:r>
      <w:r w:rsidRPr="005B7455">
        <w:rPr>
          <w:i/>
          <w:sz w:val="22"/>
          <w:szCs w:val="26"/>
          <w:shd w:val="clear" w:color="auto" w:fill="FFFFFF"/>
        </w:rPr>
        <w:t>Refrain</w:t>
      </w:r>
      <w:r w:rsidRPr="005B7455">
        <w:rPr>
          <w:sz w:val="22"/>
          <w:szCs w:val="26"/>
          <w:shd w:val="clear" w:color="auto" w:fill="FFFFFF"/>
        </w:rPr>
        <w:t>: And He walks with me</w:t>
      </w:r>
      <w:r w:rsidRPr="005B7455">
        <w:rPr>
          <w:color w:val="000000"/>
          <w:sz w:val="22"/>
          <w:szCs w:val="26"/>
          <w:shd w:val="clear" w:color="auto" w:fill="FFFFFF"/>
        </w:rPr>
        <w:t>, and He talks with me,</w:t>
      </w:r>
      <w:r w:rsidRPr="005B7455">
        <w:rPr>
          <w:color w:val="000000"/>
          <w:sz w:val="22"/>
          <w:szCs w:val="26"/>
        </w:rPr>
        <w:br/>
      </w:r>
      <w:r>
        <w:rPr>
          <w:color w:val="000000"/>
          <w:sz w:val="22"/>
          <w:szCs w:val="26"/>
          <w:shd w:val="clear" w:color="auto" w:fill="FFFFFF"/>
        </w:rPr>
        <w:t xml:space="preserve">     </w:t>
      </w:r>
      <w:r w:rsidRPr="005B7455">
        <w:rPr>
          <w:color w:val="000000"/>
          <w:sz w:val="22"/>
          <w:szCs w:val="26"/>
          <w:shd w:val="clear" w:color="auto" w:fill="FFFFFF"/>
        </w:rPr>
        <w:t>And He tells me I am His own,</w:t>
      </w:r>
      <w:r w:rsidRPr="005B7455">
        <w:rPr>
          <w:color w:val="000000"/>
          <w:sz w:val="22"/>
          <w:szCs w:val="26"/>
        </w:rPr>
        <w:br/>
      </w:r>
      <w:r>
        <w:rPr>
          <w:color w:val="000000"/>
          <w:sz w:val="22"/>
          <w:szCs w:val="26"/>
          <w:shd w:val="clear" w:color="auto" w:fill="FFFFFF"/>
        </w:rPr>
        <w:t xml:space="preserve">     </w:t>
      </w:r>
      <w:r w:rsidRPr="005B7455">
        <w:rPr>
          <w:color w:val="000000"/>
          <w:sz w:val="22"/>
          <w:szCs w:val="26"/>
          <w:shd w:val="clear" w:color="auto" w:fill="FFFFFF"/>
        </w:rPr>
        <w:t>And the joy we share as we tarry there,</w:t>
      </w:r>
      <w:r w:rsidRPr="005B7455">
        <w:rPr>
          <w:color w:val="000000"/>
          <w:sz w:val="22"/>
          <w:szCs w:val="26"/>
        </w:rPr>
        <w:br/>
      </w:r>
      <w:r>
        <w:rPr>
          <w:color w:val="000000"/>
          <w:sz w:val="22"/>
          <w:szCs w:val="26"/>
          <w:shd w:val="clear" w:color="auto" w:fill="FFFFFF"/>
        </w:rPr>
        <w:t xml:space="preserve">     </w:t>
      </w:r>
      <w:r w:rsidRPr="005B7455">
        <w:rPr>
          <w:color w:val="000000"/>
          <w:sz w:val="22"/>
          <w:szCs w:val="26"/>
          <w:shd w:val="clear" w:color="auto" w:fill="FFFFFF"/>
        </w:rPr>
        <w:t>None other has ever known.</w:t>
      </w:r>
      <w:r w:rsidRPr="005B7455">
        <w:rPr>
          <w:color w:val="000000"/>
          <w:sz w:val="22"/>
          <w:szCs w:val="26"/>
        </w:rPr>
        <w:br/>
      </w:r>
      <w:r w:rsidRPr="00C534A8">
        <w:rPr>
          <w:color w:val="000000"/>
          <w:sz w:val="14"/>
          <w:szCs w:val="26"/>
        </w:rPr>
        <w:br/>
      </w:r>
      <w:r w:rsidRPr="005B7455">
        <w:rPr>
          <w:color w:val="000000"/>
          <w:sz w:val="22"/>
          <w:szCs w:val="26"/>
          <w:shd w:val="clear" w:color="auto" w:fill="FFFFFF"/>
        </w:rPr>
        <w:t>He speaks, and the sound of His voice,</w:t>
      </w:r>
      <w:r w:rsidRPr="005B7455">
        <w:rPr>
          <w:color w:val="000000"/>
          <w:sz w:val="22"/>
          <w:szCs w:val="26"/>
        </w:rPr>
        <w:br/>
      </w:r>
      <w:r w:rsidRPr="005B7455">
        <w:rPr>
          <w:color w:val="000000"/>
          <w:sz w:val="22"/>
          <w:szCs w:val="26"/>
          <w:shd w:val="clear" w:color="auto" w:fill="FFFFFF"/>
        </w:rPr>
        <w:t>Is so sweet the birds hush their singing,</w:t>
      </w:r>
      <w:r w:rsidRPr="005B7455">
        <w:rPr>
          <w:color w:val="000000"/>
          <w:sz w:val="22"/>
          <w:szCs w:val="26"/>
        </w:rPr>
        <w:br/>
      </w:r>
      <w:r w:rsidRPr="005B7455">
        <w:rPr>
          <w:color w:val="000000"/>
          <w:sz w:val="22"/>
          <w:szCs w:val="26"/>
          <w:shd w:val="clear" w:color="auto" w:fill="FFFFFF"/>
        </w:rPr>
        <w:t>And the melody that He gave to me,</w:t>
      </w:r>
      <w:r w:rsidRPr="005B7455">
        <w:rPr>
          <w:color w:val="000000"/>
          <w:sz w:val="22"/>
          <w:szCs w:val="26"/>
        </w:rPr>
        <w:br/>
      </w:r>
      <w:r w:rsidRPr="005B7455">
        <w:rPr>
          <w:color w:val="000000"/>
          <w:sz w:val="22"/>
          <w:szCs w:val="26"/>
          <w:shd w:val="clear" w:color="auto" w:fill="FFFFFF"/>
        </w:rPr>
        <w:t>Within my heart is ringing.</w:t>
      </w:r>
      <w:r>
        <w:rPr>
          <w:color w:val="000000"/>
          <w:sz w:val="22"/>
          <w:szCs w:val="26"/>
          <w:shd w:val="clear" w:color="auto" w:fill="FFFFFF"/>
        </w:rPr>
        <w:t xml:space="preserve">    </w:t>
      </w:r>
      <w:r w:rsidRPr="005B7455">
        <w:rPr>
          <w:i/>
          <w:color w:val="000000"/>
          <w:sz w:val="22"/>
          <w:szCs w:val="26"/>
          <w:shd w:val="clear" w:color="auto" w:fill="FFFFFF"/>
        </w:rPr>
        <w:t>Refrain</w:t>
      </w:r>
      <w:r w:rsidRPr="005B7455">
        <w:rPr>
          <w:color w:val="000000"/>
          <w:sz w:val="22"/>
          <w:szCs w:val="26"/>
        </w:rPr>
        <w:br/>
      </w:r>
      <w:r w:rsidRPr="00C534A8">
        <w:rPr>
          <w:color w:val="000000"/>
          <w:sz w:val="14"/>
          <w:szCs w:val="26"/>
        </w:rPr>
        <w:br/>
      </w:r>
      <w:r w:rsidRPr="005B7455">
        <w:rPr>
          <w:color w:val="000000"/>
          <w:sz w:val="22"/>
          <w:szCs w:val="26"/>
          <w:shd w:val="clear" w:color="auto" w:fill="FFFFFF"/>
        </w:rPr>
        <w:t>I'd stay in the garden with Him,</w:t>
      </w:r>
      <w:r w:rsidRPr="005B7455">
        <w:rPr>
          <w:color w:val="000000"/>
          <w:sz w:val="22"/>
          <w:szCs w:val="26"/>
        </w:rPr>
        <w:br/>
      </w:r>
      <w:r w:rsidRPr="005B7455">
        <w:rPr>
          <w:color w:val="000000"/>
          <w:sz w:val="22"/>
          <w:szCs w:val="26"/>
          <w:shd w:val="clear" w:color="auto" w:fill="FFFFFF"/>
        </w:rPr>
        <w:t>Tho' the night around me be falling,</w:t>
      </w:r>
      <w:r w:rsidRPr="005B7455">
        <w:rPr>
          <w:color w:val="000000"/>
          <w:sz w:val="22"/>
          <w:szCs w:val="26"/>
        </w:rPr>
        <w:br/>
      </w:r>
      <w:r w:rsidRPr="005B7455">
        <w:rPr>
          <w:color w:val="000000"/>
          <w:sz w:val="22"/>
          <w:szCs w:val="26"/>
          <w:shd w:val="clear" w:color="auto" w:fill="FFFFFF"/>
        </w:rPr>
        <w:t>But He bids me go, thro' the voice of woe,</w:t>
      </w:r>
      <w:r w:rsidRPr="005B7455">
        <w:rPr>
          <w:color w:val="000000"/>
          <w:sz w:val="22"/>
          <w:szCs w:val="26"/>
        </w:rPr>
        <w:br/>
      </w:r>
      <w:r w:rsidRPr="005B7455">
        <w:rPr>
          <w:color w:val="000000"/>
          <w:sz w:val="22"/>
          <w:szCs w:val="26"/>
          <w:shd w:val="clear" w:color="auto" w:fill="FFFFFF"/>
        </w:rPr>
        <w:t>His voice to me is calling.</w:t>
      </w:r>
      <w:r>
        <w:rPr>
          <w:color w:val="000000"/>
          <w:sz w:val="22"/>
          <w:szCs w:val="26"/>
          <w:shd w:val="clear" w:color="auto" w:fill="FFFFFF"/>
        </w:rPr>
        <w:t xml:space="preserve">     </w:t>
      </w:r>
      <w:r w:rsidRPr="005B7455">
        <w:rPr>
          <w:i/>
          <w:color w:val="000000"/>
          <w:sz w:val="22"/>
          <w:szCs w:val="26"/>
          <w:shd w:val="clear" w:color="auto" w:fill="FFFFFF"/>
        </w:rPr>
        <w:t>Refrain</w:t>
      </w:r>
      <w:r w:rsidRPr="005B7455">
        <w:rPr>
          <w:color w:val="000000"/>
          <w:sz w:val="22"/>
          <w:szCs w:val="26"/>
        </w:rPr>
        <w:br/>
      </w:r>
    </w:p>
    <w:p w14:paraId="0C3DD9BF" w14:textId="77777777" w:rsidR="00FE2761" w:rsidRPr="00FE2761" w:rsidRDefault="00A94176" w:rsidP="00FE2761">
      <w:pPr>
        <w:shd w:val="clear" w:color="auto" w:fill="FFFFFF"/>
        <w:suppressAutoHyphens w:val="0"/>
        <w:rPr>
          <w:rFonts w:ascii="Arial" w:eastAsia="SimSun" w:hAnsi="Arial" w:cs="Arial"/>
          <w:color w:val="000000"/>
          <w:sz w:val="20"/>
          <w:szCs w:val="20"/>
          <w:lang w:eastAsia="en-US"/>
        </w:rPr>
      </w:pPr>
      <w:r w:rsidRPr="00A94176">
        <w:rPr>
          <w:rFonts w:ascii="Arial" w:eastAsia="SimSun" w:hAnsi="Arial" w:cs="Arial"/>
          <w:color w:val="000000"/>
          <w:sz w:val="28"/>
          <w:szCs w:val="28"/>
          <w:lang w:eastAsia="en-US"/>
        </w:rPr>
        <w:lastRenderedPageBreak/>
        <w:t>Knights Templar Holy Land Pilgrimage 202</w:t>
      </w:r>
      <w:r w:rsidR="00572FD2">
        <w:rPr>
          <w:rFonts w:ascii="Arial" w:eastAsia="SimSun" w:hAnsi="Arial" w:cs="Arial"/>
          <w:color w:val="000000"/>
          <w:sz w:val="28"/>
          <w:szCs w:val="28"/>
          <w:lang w:eastAsia="en-US"/>
        </w:rPr>
        <w:t>6</w:t>
      </w:r>
      <w:r w:rsidRPr="00A94176">
        <w:rPr>
          <w:rFonts w:ascii="Arial" w:eastAsia="SimSun" w:hAnsi="Arial" w:cs="Arial"/>
          <w:color w:val="000000"/>
          <w:lang w:eastAsia="en-US"/>
        </w:rPr>
        <w:br/>
      </w:r>
      <w:r>
        <w:rPr>
          <w:rFonts w:ascii="Arial" w:eastAsia="SimSun" w:hAnsi="Arial" w:cs="Arial"/>
          <w:color w:val="000000"/>
          <w:sz w:val="20"/>
          <w:szCs w:val="20"/>
          <w:lang w:eastAsia="en-US"/>
        </w:rPr>
        <w:br/>
      </w:r>
      <w:r w:rsidR="00FE2761" w:rsidRPr="00FE2761">
        <w:rPr>
          <w:rFonts w:ascii="Arial" w:eastAsia="SimSun" w:hAnsi="Arial" w:cs="Arial"/>
          <w:color w:val="000000"/>
          <w:sz w:val="20"/>
          <w:szCs w:val="20"/>
          <w:lang w:eastAsia="en-US"/>
        </w:rPr>
        <w:t>Ref#: 2792660- Knights Templar Holy Land Pilgrimage Feb 9 - 19 2026 Group A</w:t>
      </w:r>
    </w:p>
    <w:p w14:paraId="1DAAC11A" w14:textId="3BD718BA" w:rsidR="00A94176" w:rsidRDefault="00FE2761" w:rsidP="00FE2761">
      <w:pPr>
        <w:shd w:val="clear" w:color="auto" w:fill="FFFFFF"/>
        <w:suppressAutoHyphens w:val="0"/>
        <w:rPr>
          <w:rFonts w:ascii="Arial" w:eastAsia="SimSun" w:hAnsi="Arial" w:cs="Arial"/>
          <w:color w:val="000000"/>
          <w:sz w:val="20"/>
          <w:szCs w:val="20"/>
          <w:lang w:eastAsia="en-US"/>
        </w:rPr>
      </w:pPr>
      <w:r w:rsidRPr="00FE2761">
        <w:rPr>
          <w:rFonts w:ascii="Arial" w:eastAsia="SimSun" w:hAnsi="Arial" w:cs="Arial"/>
          <w:color w:val="000000"/>
          <w:sz w:val="20"/>
          <w:szCs w:val="20"/>
          <w:lang w:eastAsia="en-US"/>
        </w:rPr>
        <w:t>Ref#: 2792670 - Knights Templar Holy Land Pilgrimage Feb 23 – March 5, 2026 Group B</w:t>
      </w:r>
    </w:p>
    <w:p w14:paraId="3584747B" w14:textId="77777777" w:rsidR="00FE2761" w:rsidRDefault="00FE2761" w:rsidP="00FE2761">
      <w:pPr>
        <w:shd w:val="clear" w:color="auto" w:fill="FFFFFF"/>
        <w:suppressAutoHyphens w:val="0"/>
        <w:rPr>
          <w:rFonts w:ascii="Arial" w:hAnsi="Arial" w:cs="Arial"/>
          <w:color w:val="000000"/>
        </w:rPr>
      </w:pPr>
    </w:p>
    <w:p w14:paraId="438C426E" w14:textId="29806FC6" w:rsidR="00A94176" w:rsidRDefault="00A94176" w:rsidP="00A94176">
      <w:pPr>
        <w:rPr>
          <w:rFonts w:ascii="Arial" w:hAnsi="Arial" w:cs="Arial"/>
          <w:color w:val="000000"/>
        </w:rPr>
      </w:pPr>
      <w:r>
        <w:rPr>
          <w:rFonts w:ascii="Arial" w:hAnsi="Arial" w:cs="Arial"/>
          <w:color w:val="000000"/>
        </w:rPr>
        <w:t>Travel Hosts:</w:t>
      </w:r>
    </w:p>
    <w:p w14:paraId="66E3F380" w14:textId="77777777" w:rsidR="00A94176" w:rsidRDefault="00A94176" w:rsidP="00A94176">
      <w:pPr>
        <w:rPr>
          <w:rFonts w:ascii="Arial" w:hAnsi="Arial" w:cs="Arial"/>
          <w:color w:val="000000"/>
        </w:rPr>
      </w:pPr>
    </w:p>
    <w:p w14:paraId="670044A9" w14:textId="3E135168" w:rsidR="003114B5" w:rsidRPr="003114B5" w:rsidRDefault="003114B5" w:rsidP="003114B5">
      <w:pPr>
        <w:suppressAutoHyphens w:val="0"/>
        <w:rPr>
          <w:rFonts w:ascii="Arial" w:hAnsi="Arial" w:cs="Arial"/>
          <w:color w:val="000000"/>
        </w:rPr>
      </w:pPr>
      <w:r w:rsidRPr="003114B5">
        <w:rPr>
          <w:rFonts w:ascii="Arial" w:hAnsi="Arial" w:cs="Arial"/>
          <w:color w:val="000000"/>
        </w:rPr>
        <w:t>Rev. Duane Kemerley –  Group A</w:t>
      </w:r>
    </w:p>
    <w:p w14:paraId="736FA569" w14:textId="01CB086D" w:rsidR="003114B5" w:rsidRPr="003114B5" w:rsidRDefault="003114B5" w:rsidP="003114B5">
      <w:pPr>
        <w:suppressAutoHyphens w:val="0"/>
        <w:rPr>
          <w:rFonts w:ascii="Arial" w:hAnsi="Arial" w:cs="Arial"/>
          <w:color w:val="000000"/>
        </w:rPr>
      </w:pPr>
      <w:r w:rsidRPr="003114B5">
        <w:rPr>
          <w:rFonts w:ascii="Arial" w:hAnsi="Arial" w:cs="Arial"/>
          <w:color w:val="000000"/>
        </w:rPr>
        <w:t>Knights Templar Holy Land Pilgrimage, Travel Host</w:t>
      </w:r>
    </w:p>
    <w:p w14:paraId="1D299BF7" w14:textId="09E6E76A" w:rsidR="003114B5" w:rsidRDefault="003114B5" w:rsidP="003114B5">
      <w:pPr>
        <w:suppressAutoHyphens w:val="0"/>
        <w:rPr>
          <w:rFonts w:ascii="Arial" w:hAnsi="Arial" w:cs="Arial"/>
          <w:color w:val="000000"/>
        </w:rPr>
      </w:pPr>
      <w:hyperlink r:id="rId13" w:history="1">
        <w:r w:rsidRPr="00712217">
          <w:rPr>
            <w:rStyle w:val="Hyperlink"/>
            <w:rFonts w:ascii="Arial" w:hAnsi="Arial" w:cs="Arial"/>
          </w:rPr>
          <w:t>DKemerley@gmail.com</w:t>
        </w:r>
      </w:hyperlink>
    </w:p>
    <w:p w14:paraId="232245FE" w14:textId="77777777" w:rsidR="003114B5" w:rsidRPr="003114B5" w:rsidRDefault="003114B5" w:rsidP="003114B5">
      <w:pPr>
        <w:suppressAutoHyphens w:val="0"/>
        <w:rPr>
          <w:rFonts w:ascii="Arial" w:hAnsi="Arial" w:cs="Arial"/>
          <w:color w:val="000000"/>
        </w:rPr>
      </w:pPr>
      <w:r w:rsidRPr="003114B5">
        <w:rPr>
          <w:rFonts w:ascii="Arial" w:hAnsi="Arial" w:cs="Arial"/>
          <w:color w:val="000000"/>
        </w:rPr>
        <w:t>567.376.9741 Mobile and Text</w:t>
      </w:r>
    </w:p>
    <w:p w14:paraId="74E3E12F" w14:textId="77777777" w:rsidR="003114B5" w:rsidRPr="003114B5" w:rsidRDefault="003114B5" w:rsidP="003114B5">
      <w:pPr>
        <w:suppressAutoHyphens w:val="0"/>
        <w:rPr>
          <w:rFonts w:ascii="Arial" w:hAnsi="Arial" w:cs="Arial"/>
          <w:color w:val="000000"/>
        </w:rPr>
      </w:pPr>
    </w:p>
    <w:p w14:paraId="2FF3D67F" w14:textId="36163701" w:rsidR="00FE2761" w:rsidRPr="00FE2761" w:rsidRDefault="00FE2761" w:rsidP="00FE2761">
      <w:pPr>
        <w:suppressAutoHyphens w:val="0"/>
        <w:rPr>
          <w:rFonts w:ascii="Arial" w:hAnsi="Arial" w:cs="Arial"/>
          <w:color w:val="000000"/>
        </w:rPr>
      </w:pPr>
      <w:r w:rsidRPr="00FE2761">
        <w:rPr>
          <w:rFonts w:ascii="Arial" w:hAnsi="Arial" w:cs="Arial"/>
          <w:color w:val="000000"/>
        </w:rPr>
        <w:t xml:space="preserve">Rev. Beau Davis – Group </w:t>
      </w:r>
      <w:r w:rsidR="007D40E3">
        <w:rPr>
          <w:rFonts w:ascii="Arial" w:hAnsi="Arial" w:cs="Arial"/>
          <w:color w:val="000000"/>
        </w:rPr>
        <w:t>A</w:t>
      </w:r>
    </w:p>
    <w:p w14:paraId="387882E8" w14:textId="77777777" w:rsidR="00FE2761" w:rsidRPr="00FE2761" w:rsidRDefault="00FE2761" w:rsidP="00FE2761">
      <w:pPr>
        <w:suppressAutoHyphens w:val="0"/>
        <w:rPr>
          <w:rFonts w:ascii="Arial" w:hAnsi="Arial" w:cs="Arial"/>
          <w:color w:val="000000"/>
        </w:rPr>
      </w:pPr>
      <w:r w:rsidRPr="00FE2761">
        <w:rPr>
          <w:rFonts w:ascii="Arial" w:hAnsi="Arial" w:cs="Arial"/>
          <w:color w:val="000000"/>
        </w:rPr>
        <w:t>Knights Templar Holy Land Pilgrimage, Travel Host</w:t>
      </w:r>
    </w:p>
    <w:p w14:paraId="0242BDAD" w14:textId="77777777" w:rsidR="00FE2761" w:rsidRPr="00FE2761" w:rsidRDefault="00FE2761" w:rsidP="00FE2761">
      <w:pPr>
        <w:suppressAutoHyphens w:val="0"/>
        <w:rPr>
          <w:rFonts w:ascii="Arial" w:hAnsi="Arial" w:cs="Arial"/>
          <w:color w:val="000000"/>
        </w:rPr>
      </w:pPr>
      <w:r w:rsidRPr="00FE2761">
        <w:rPr>
          <w:rFonts w:ascii="Arial" w:hAnsi="Arial" w:cs="Arial"/>
          <w:color w:val="000000"/>
        </w:rPr>
        <w:t>beaumcd@gmail.com</w:t>
      </w:r>
    </w:p>
    <w:p w14:paraId="38E4B80C" w14:textId="77777777" w:rsidR="00FE2761" w:rsidRDefault="00FE2761" w:rsidP="00FE2761">
      <w:pPr>
        <w:suppressAutoHyphens w:val="0"/>
        <w:rPr>
          <w:rFonts w:ascii="Arial" w:hAnsi="Arial" w:cs="Arial"/>
          <w:color w:val="000000"/>
        </w:rPr>
      </w:pPr>
      <w:r w:rsidRPr="00FE2761">
        <w:rPr>
          <w:rFonts w:ascii="Arial" w:hAnsi="Arial" w:cs="Arial"/>
          <w:color w:val="000000"/>
        </w:rPr>
        <w:t xml:space="preserve">770-378-4658  Mobile and Text </w:t>
      </w:r>
    </w:p>
    <w:p w14:paraId="2FC50683" w14:textId="1858614B" w:rsidR="003114B5" w:rsidRPr="003114B5" w:rsidRDefault="003114B5" w:rsidP="003114B5">
      <w:pPr>
        <w:suppressAutoHyphens w:val="0"/>
        <w:rPr>
          <w:rFonts w:ascii="Arial" w:hAnsi="Arial" w:cs="Arial"/>
          <w:color w:val="000000"/>
        </w:rPr>
      </w:pPr>
      <w:r w:rsidRPr="003114B5">
        <w:rPr>
          <w:rFonts w:ascii="Arial" w:hAnsi="Arial" w:cs="Arial"/>
          <w:color w:val="000000"/>
        </w:rPr>
        <w:t xml:space="preserve"> </w:t>
      </w:r>
    </w:p>
    <w:p w14:paraId="3497938D" w14:textId="77777777" w:rsidR="003114B5" w:rsidRPr="003114B5" w:rsidRDefault="003114B5" w:rsidP="003114B5">
      <w:pPr>
        <w:suppressAutoHyphens w:val="0"/>
        <w:rPr>
          <w:rFonts w:ascii="Arial" w:hAnsi="Arial" w:cs="Arial"/>
          <w:color w:val="000000"/>
        </w:rPr>
      </w:pPr>
      <w:r w:rsidRPr="003114B5">
        <w:rPr>
          <w:rFonts w:ascii="Arial" w:hAnsi="Arial" w:cs="Arial"/>
          <w:color w:val="000000"/>
        </w:rPr>
        <w:t>Rev. Nathan Minnich – Group B</w:t>
      </w:r>
    </w:p>
    <w:p w14:paraId="5FC0022A" w14:textId="11994A33" w:rsidR="003114B5" w:rsidRPr="003114B5" w:rsidRDefault="003114B5" w:rsidP="003114B5">
      <w:pPr>
        <w:suppressAutoHyphens w:val="0"/>
        <w:rPr>
          <w:rFonts w:ascii="Arial" w:hAnsi="Arial" w:cs="Arial"/>
          <w:color w:val="000000"/>
        </w:rPr>
      </w:pPr>
      <w:r w:rsidRPr="003114B5">
        <w:rPr>
          <w:rFonts w:ascii="Arial" w:hAnsi="Arial" w:cs="Arial"/>
          <w:color w:val="000000"/>
        </w:rPr>
        <w:t>Knights Templar Holy Land Pilgrimage, Travel Host</w:t>
      </w:r>
    </w:p>
    <w:p w14:paraId="641FFF8A" w14:textId="7D02FDDB" w:rsidR="003114B5" w:rsidRDefault="003114B5" w:rsidP="003114B5">
      <w:pPr>
        <w:suppressAutoHyphens w:val="0"/>
        <w:rPr>
          <w:rFonts w:ascii="Arial" w:hAnsi="Arial" w:cs="Arial"/>
          <w:color w:val="000000"/>
        </w:rPr>
      </w:pPr>
      <w:hyperlink r:id="rId14" w:history="1">
        <w:r w:rsidRPr="00712217">
          <w:rPr>
            <w:rStyle w:val="Hyperlink"/>
            <w:rFonts w:ascii="Arial" w:hAnsi="Arial" w:cs="Arial"/>
          </w:rPr>
          <w:t>ncminnich@gmail.com</w:t>
        </w:r>
      </w:hyperlink>
    </w:p>
    <w:p w14:paraId="70504728" w14:textId="77777777" w:rsidR="003114B5" w:rsidRPr="003114B5" w:rsidRDefault="003114B5" w:rsidP="003114B5">
      <w:pPr>
        <w:suppressAutoHyphens w:val="0"/>
        <w:rPr>
          <w:rFonts w:ascii="Arial" w:hAnsi="Arial" w:cs="Arial"/>
          <w:color w:val="000000"/>
        </w:rPr>
      </w:pPr>
      <w:r w:rsidRPr="003114B5">
        <w:rPr>
          <w:rFonts w:ascii="Arial" w:hAnsi="Arial" w:cs="Arial"/>
          <w:color w:val="000000"/>
        </w:rPr>
        <w:t>717-903-6593 Mobile and Text</w:t>
      </w:r>
    </w:p>
    <w:p w14:paraId="52C6C6E3" w14:textId="77777777" w:rsidR="003114B5" w:rsidRPr="003114B5" w:rsidRDefault="003114B5" w:rsidP="003114B5">
      <w:pPr>
        <w:suppressAutoHyphens w:val="0"/>
        <w:rPr>
          <w:rFonts w:ascii="Arial" w:hAnsi="Arial" w:cs="Arial"/>
          <w:color w:val="000000"/>
        </w:rPr>
      </w:pPr>
    </w:p>
    <w:p w14:paraId="6D0B39A1" w14:textId="44443DC8" w:rsidR="00FE2761" w:rsidRPr="00FE2761" w:rsidRDefault="00FE2761" w:rsidP="00FE2761">
      <w:pPr>
        <w:suppressAutoHyphens w:val="0"/>
        <w:rPr>
          <w:rFonts w:ascii="Arial" w:hAnsi="Arial" w:cs="Arial"/>
          <w:bCs/>
        </w:rPr>
      </w:pPr>
      <w:r w:rsidRPr="00FE2761">
        <w:rPr>
          <w:rFonts w:ascii="Arial" w:hAnsi="Arial" w:cs="Arial"/>
          <w:bCs/>
        </w:rPr>
        <w:t xml:space="preserve">Rev. Kenneth Blyth – Group </w:t>
      </w:r>
      <w:r w:rsidR="007D40E3">
        <w:rPr>
          <w:rFonts w:ascii="Arial" w:hAnsi="Arial" w:cs="Arial"/>
          <w:bCs/>
        </w:rPr>
        <w:t>B</w:t>
      </w:r>
    </w:p>
    <w:p w14:paraId="62AEDA1C" w14:textId="77777777" w:rsidR="00FE2761" w:rsidRPr="00FE2761" w:rsidRDefault="00FE2761" w:rsidP="00FE2761">
      <w:pPr>
        <w:suppressAutoHyphens w:val="0"/>
        <w:rPr>
          <w:rFonts w:ascii="Arial" w:hAnsi="Arial" w:cs="Arial"/>
          <w:bCs/>
        </w:rPr>
      </w:pPr>
      <w:r w:rsidRPr="00FE2761">
        <w:rPr>
          <w:rFonts w:ascii="Arial" w:hAnsi="Arial" w:cs="Arial"/>
          <w:bCs/>
        </w:rPr>
        <w:t>Knights Templar Holy Land Pilgrimage, Travel Host</w:t>
      </w:r>
    </w:p>
    <w:p w14:paraId="68F2517D" w14:textId="77777777" w:rsidR="00FE2761" w:rsidRPr="00FE2761" w:rsidRDefault="00FE2761" w:rsidP="00FE2761">
      <w:pPr>
        <w:suppressAutoHyphens w:val="0"/>
        <w:rPr>
          <w:rFonts w:ascii="Arial" w:hAnsi="Arial" w:cs="Arial"/>
          <w:bCs/>
        </w:rPr>
      </w:pPr>
      <w:r w:rsidRPr="00FE2761">
        <w:rPr>
          <w:rFonts w:ascii="Arial" w:hAnsi="Arial" w:cs="Arial"/>
          <w:bCs/>
        </w:rPr>
        <w:t>pastor@saklc.com</w:t>
      </w:r>
    </w:p>
    <w:p w14:paraId="5F6BEA1E" w14:textId="332D2923" w:rsidR="00A94176" w:rsidRPr="00A94176" w:rsidRDefault="00FE2761" w:rsidP="00FE2761">
      <w:pPr>
        <w:suppressAutoHyphens w:val="0"/>
        <w:rPr>
          <w:rFonts w:ascii="Arial" w:hAnsi="Arial" w:cs="Arial"/>
          <w:bCs/>
        </w:rPr>
      </w:pPr>
      <w:r w:rsidRPr="00FE2761">
        <w:rPr>
          <w:rFonts w:ascii="Arial" w:hAnsi="Arial" w:cs="Arial"/>
          <w:bCs/>
        </w:rPr>
        <w:t>941-724-0449 Mobile and Text</w:t>
      </w:r>
      <w:r w:rsidR="00A94176">
        <w:rPr>
          <w:rFonts w:ascii="Arial" w:hAnsi="Arial" w:cs="Arial"/>
          <w:bCs/>
        </w:rPr>
        <w:br/>
      </w:r>
      <w:r w:rsidR="00E138C2">
        <w:rPr>
          <w:rFonts w:ascii="Arial" w:hAnsi="Arial" w:cs="Arial"/>
          <w:bCs/>
        </w:rPr>
        <w:br/>
      </w:r>
      <w:r w:rsidR="00A94176">
        <w:rPr>
          <w:rFonts w:ascii="Arial" w:hAnsi="Arial" w:cs="Arial"/>
          <w:bCs/>
        </w:rPr>
        <w:t>All of our travel hosts are volunteers who offer their time and energy to make the Pilgrimage experience as complete as possible.</w:t>
      </w:r>
    </w:p>
    <w:p w14:paraId="109FC339" w14:textId="5C112750" w:rsidR="00A94176" w:rsidRDefault="00A94176" w:rsidP="005B7455">
      <w:pPr>
        <w:rPr>
          <w:color w:val="222222"/>
          <w:sz w:val="18"/>
          <w:szCs w:val="22"/>
          <w:shd w:val="clear" w:color="auto" w:fill="FFFFFF"/>
        </w:rPr>
      </w:pPr>
    </w:p>
    <w:p w14:paraId="191E1E74" w14:textId="53E67CF5" w:rsidR="00A94176" w:rsidRDefault="00A94176" w:rsidP="005B7455">
      <w:pPr>
        <w:rPr>
          <w:color w:val="222222"/>
          <w:sz w:val="18"/>
          <w:szCs w:val="22"/>
          <w:shd w:val="clear" w:color="auto" w:fill="FFFFFF"/>
        </w:rPr>
      </w:pPr>
    </w:p>
    <w:p w14:paraId="4C54A8AE" w14:textId="77777777" w:rsidR="00700779" w:rsidRDefault="00700779" w:rsidP="005B7455">
      <w:pPr>
        <w:rPr>
          <w:color w:val="222222"/>
          <w:sz w:val="18"/>
          <w:szCs w:val="22"/>
          <w:shd w:val="clear" w:color="auto" w:fill="FFFFFF"/>
        </w:rPr>
      </w:pPr>
    </w:p>
    <w:p w14:paraId="42F02E96" w14:textId="13381A5E" w:rsidR="00A94176" w:rsidRDefault="00A94176" w:rsidP="005B7455">
      <w:pPr>
        <w:rPr>
          <w:color w:val="222222"/>
          <w:sz w:val="18"/>
          <w:szCs w:val="22"/>
          <w:shd w:val="clear" w:color="auto" w:fill="FFFFFF"/>
        </w:rPr>
      </w:pPr>
    </w:p>
    <w:p w14:paraId="7B086863" w14:textId="77777777" w:rsidR="00E36592" w:rsidRDefault="00E36592" w:rsidP="005B7455">
      <w:pPr>
        <w:rPr>
          <w:color w:val="222222"/>
          <w:sz w:val="18"/>
          <w:szCs w:val="22"/>
          <w:shd w:val="clear" w:color="auto" w:fill="FFFFFF"/>
        </w:rPr>
      </w:pPr>
    </w:p>
    <w:p w14:paraId="6A5854DF" w14:textId="59BCEF36" w:rsidR="00A94176" w:rsidRDefault="00A94176" w:rsidP="005B7455">
      <w:pPr>
        <w:rPr>
          <w:color w:val="222222"/>
          <w:sz w:val="18"/>
          <w:szCs w:val="22"/>
          <w:shd w:val="clear" w:color="auto" w:fill="FFFFFF"/>
        </w:rPr>
      </w:pPr>
    </w:p>
    <w:p w14:paraId="4031E2A7" w14:textId="54D0FA0E" w:rsidR="00A94176" w:rsidRDefault="00A94176" w:rsidP="005B7455">
      <w:pPr>
        <w:rPr>
          <w:color w:val="222222"/>
          <w:sz w:val="18"/>
          <w:szCs w:val="22"/>
          <w:shd w:val="clear" w:color="auto" w:fill="FFFFFF"/>
        </w:rPr>
      </w:pPr>
    </w:p>
    <w:p w14:paraId="05B1277A" w14:textId="0B5CF46B" w:rsidR="00732ABB" w:rsidRDefault="00E138C2" w:rsidP="005B7455">
      <w:pPr>
        <w:rPr>
          <w:rFonts w:ascii="Arial" w:hAnsi="Arial" w:cs="Arial"/>
          <w:color w:val="222222"/>
          <w:sz w:val="20"/>
          <w:szCs w:val="20"/>
          <w:shd w:val="clear" w:color="auto" w:fill="FFFFFF"/>
        </w:rPr>
      </w:pPr>
      <w:r w:rsidRPr="00732ABB">
        <w:rPr>
          <w:rFonts w:ascii="Arial" w:hAnsi="Arial" w:cs="Arial"/>
          <w:b/>
          <w:bCs/>
          <w:color w:val="222222"/>
          <w:sz w:val="20"/>
          <w:szCs w:val="20"/>
          <w:shd w:val="clear" w:color="auto" w:fill="FFFFFF"/>
        </w:rPr>
        <w:t>Our team around the year</w:t>
      </w:r>
      <w:r w:rsidRPr="00732ABB">
        <w:rPr>
          <w:rFonts w:ascii="Arial" w:hAnsi="Arial" w:cs="Arial"/>
          <w:b/>
          <w:bCs/>
          <w:color w:val="222222"/>
          <w:sz w:val="20"/>
          <w:szCs w:val="20"/>
          <w:shd w:val="clear" w:color="auto" w:fill="FFFFFF"/>
        </w:rPr>
        <w:br/>
      </w:r>
      <w:r w:rsidRPr="00732ABB">
        <w:rPr>
          <w:rFonts w:ascii="Arial" w:hAnsi="Arial" w:cs="Arial"/>
          <w:b/>
          <w:bCs/>
          <w:color w:val="222222"/>
          <w:sz w:val="20"/>
          <w:szCs w:val="20"/>
          <w:shd w:val="clear" w:color="auto" w:fill="FFFFFF"/>
        </w:rPr>
        <w:br/>
      </w:r>
      <w:r w:rsidR="00A94176" w:rsidRPr="00732ABB">
        <w:rPr>
          <w:rFonts w:ascii="Arial" w:hAnsi="Arial" w:cs="Arial"/>
          <w:b/>
          <w:bCs/>
          <w:color w:val="222222"/>
          <w:sz w:val="20"/>
          <w:szCs w:val="20"/>
          <w:shd w:val="clear" w:color="auto" w:fill="FFFFFF"/>
        </w:rPr>
        <w:t>Emmett Mills, Jr., Grand Encampment Chairman for the Knights Templar Holy Land Pilgrimage Programs and Registrar</w:t>
      </w:r>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Emmett Mills, Jr., Volunteer</w:t>
      </w:r>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1713 Betrillo Ct</w:t>
      </w:r>
      <w:r w:rsidR="00732ABB">
        <w:rPr>
          <w:rFonts w:ascii="Arial" w:hAnsi="Arial" w:cs="Arial"/>
          <w:color w:val="222222"/>
          <w:sz w:val="20"/>
          <w:szCs w:val="20"/>
          <w:shd w:val="clear" w:color="auto" w:fill="FFFFFF"/>
        </w:rPr>
        <w:t xml:space="preserve">., </w:t>
      </w:r>
      <w:r w:rsidR="00A94176" w:rsidRPr="00732ABB">
        <w:rPr>
          <w:rFonts w:ascii="Arial" w:hAnsi="Arial" w:cs="Arial"/>
          <w:color w:val="222222"/>
          <w:sz w:val="20"/>
          <w:szCs w:val="20"/>
          <w:shd w:val="clear" w:color="auto" w:fill="FFFFFF"/>
        </w:rPr>
        <w:t xml:space="preserve">The </w:t>
      </w:r>
      <w:r w:rsidR="0038126B" w:rsidRPr="00732ABB">
        <w:rPr>
          <w:rFonts w:ascii="Arial" w:hAnsi="Arial" w:cs="Arial"/>
          <w:color w:val="222222"/>
          <w:sz w:val="20"/>
          <w:szCs w:val="20"/>
          <w:shd w:val="clear" w:color="auto" w:fill="FFFFFF"/>
        </w:rPr>
        <w:t>Villages</w:t>
      </w:r>
      <w:r w:rsidR="00A94176" w:rsidRPr="00732ABB">
        <w:rPr>
          <w:rFonts w:ascii="Arial" w:hAnsi="Arial" w:cs="Arial"/>
          <w:color w:val="222222"/>
          <w:sz w:val="20"/>
          <w:szCs w:val="20"/>
          <w:shd w:val="clear" w:color="auto" w:fill="FFFFFF"/>
        </w:rPr>
        <w:t xml:space="preserve"> FL 32162</w:t>
      </w:r>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248.217.7132 Mobile and Text</w:t>
      </w:r>
      <w:r w:rsidR="00A94176" w:rsidRPr="00732ABB">
        <w:rPr>
          <w:rFonts w:ascii="Arial" w:hAnsi="Arial" w:cs="Arial"/>
          <w:color w:val="222222"/>
          <w:sz w:val="20"/>
          <w:szCs w:val="20"/>
        </w:rPr>
        <w:br/>
      </w:r>
      <w:hyperlink r:id="rId15" w:history="1">
        <w:r w:rsidR="00E36592" w:rsidRPr="00983297">
          <w:rPr>
            <w:rStyle w:val="Hyperlink"/>
            <w:rFonts w:ascii="Arial" w:hAnsi="Arial" w:cs="Arial"/>
            <w:sz w:val="20"/>
            <w:szCs w:val="20"/>
            <w:shd w:val="clear" w:color="auto" w:fill="FFFFFF"/>
          </w:rPr>
          <w:t>emmettmillsml@gmail.com</w:t>
        </w:r>
      </w:hyperlink>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Receives, records and manages all Registrations, Certifications, Nomination forms, payments, </w:t>
      </w:r>
      <w:r w:rsidR="00A94176" w:rsidRPr="00732ABB">
        <w:rPr>
          <w:rFonts w:ascii="Arial" w:hAnsi="Arial" w:cs="Arial"/>
          <w:b/>
          <w:bCs/>
          <w:color w:val="222222"/>
          <w:sz w:val="20"/>
          <w:szCs w:val="20"/>
          <w:shd w:val="clear" w:color="auto" w:fill="FFFFFF"/>
        </w:rPr>
        <w:t>passport</w:t>
      </w:r>
      <w:r w:rsidR="00A94176" w:rsidRPr="00732ABB">
        <w:rPr>
          <w:rFonts w:ascii="Arial" w:hAnsi="Arial" w:cs="Arial"/>
          <w:color w:val="222222"/>
          <w:sz w:val="20"/>
          <w:szCs w:val="20"/>
          <w:shd w:val="clear" w:color="auto" w:fill="FFFFFF"/>
        </w:rPr>
        <w:t> information, etc. Handles all contract arrangements with Gate 1 Travel. All individual contact information, financial and </w:t>
      </w:r>
      <w:r w:rsidR="00A94176" w:rsidRPr="00732ABB">
        <w:rPr>
          <w:rFonts w:ascii="Arial" w:hAnsi="Arial" w:cs="Arial"/>
          <w:color w:val="222222"/>
          <w:sz w:val="20"/>
          <w:szCs w:val="20"/>
          <w:u w:val="single"/>
          <w:shd w:val="clear" w:color="auto" w:fill="FFFFFF"/>
        </w:rPr>
        <w:t>passport</w:t>
      </w:r>
      <w:r w:rsidR="00A94176" w:rsidRPr="00732ABB">
        <w:rPr>
          <w:rFonts w:ascii="Arial" w:hAnsi="Arial" w:cs="Arial"/>
          <w:color w:val="222222"/>
          <w:sz w:val="20"/>
          <w:szCs w:val="20"/>
          <w:shd w:val="clear" w:color="auto" w:fill="FFFFFF"/>
        </w:rPr>
        <w:t> details and arrangements go through Emmett.</w:t>
      </w:r>
      <w:r w:rsidR="00A94176" w:rsidRPr="00732ABB">
        <w:rPr>
          <w:rFonts w:ascii="Arial" w:hAnsi="Arial" w:cs="Arial"/>
          <w:color w:val="222222"/>
          <w:sz w:val="20"/>
          <w:szCs w:val="20"/>
        </w:rPr>
        <w:br/>
      </w:r>
      <w:r w:rsidR="00A94176" w:rsidRPr="00732ABB">
        <w:rPr>
          <w:rFonts w:ascii="Arial" w:hAnsi="Arial" w:cs="Arial"/>
          <w:color w:val="222222"/>
          <w:sz w:val="20"/>
          <w:szCs w:val="20"/>
        </w:rPr>
        <w:br/>
      </w:r>
      <w:r w:rsidR="00A94176" w:rsidRPr="00732ABB">
        <w:rPr>
          <w:rFonts w:ascii="Arial" w:hAnsi="Arial" w:cs="Arial"/>
          <w:b/>
          <w:bCs/>
          <w:color w:val="222222"/>
          <w:sz w:val="20"/>
          <w:szCs w:val="20"/>
          <w:shd w:val="clear" w:color="auto" w:fill="FFFFFF"/>
        </w:rPr>
        <w:t>Duane Kemerley, Pilgrimage Host Coordinator</w:t>
      </w:r>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Duane Kemerley, Volunteer</w:t>
      </w:r>
      <w:r w:rsidR="00A94176" w:rsidRPr="00732ABB">
        <w:rPr>
          <w:rFonts w:ascii="Arial" w:hAnsi="Arial" w:cs="Arial"/>
          <w:color w:val="222222"/>
          <w:sz w:val="20"/>
          <w:szCs w:val="20"/>
        </w:rPr>
        <w:br/>
      </w:r>
      <w:r w:rsidR="00700779">
        <w:rPr>
          <w:rFonts w:ascii="Arial" w:hAnsi="Arial" w:cs="Arial"/>
          <w:color w:val="222222"/>
          <w:sz w:val="20"/>
          <w:szCs w:val="20"/>
          <w:shd w:val="clear" w:color="auto" w:fill="FFFFFF"/>
        </w:rPr>
        <w:t>134 Rivers Edge Lane, Upper Sandusky</w:t>
      </w:r>
      <w:r w:rsidR="00A94176" w:rsidRPr="00732ABB">
        <w:rPr>
          <w:rFonts w:ascii="Arial" w:hAnsi="Arial" w:cs="Arial"/>
          <w:color w:val="222222"/>
          <w:sz w:val="20"/>
          <w:szCs w:val="20"/>
          <w:shd w:val="clear" w:color="auto" w:fill="FFFFFF"/>
        </w:rPr>
        <w:t xml:space="preserve"> OH 45877</w:t>
      </w:r>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567.376.9741 Mobile and Text</w:t>
      </w:r>
      <w:r w:rsidR="00A94176" w:rsidRPr="00732ABB">
        <w:rPr>
          <w:rFonts w:ascii="Arial" w:hAnsi="Arial" w:cs="Arial"/>
          <w:color w:val="222222"/>
          <w:sz w:val="20"/>
          <w:szCs w:val="20"/>
        </w:rPr>
        <w:br/>
      </w:r>
      <w:hyperlink r:id="rId16" w:tgtFrame="_blank" w:history="1">
        <w:r w:rsidR="00A94176" w:rsidRPr="00732ABB">
          <w:rPr>
            <w:rFonts w:ascii="Arial" w:hAnsi="Arial" w:cs="Arial"/>
            <w:color w:val="1155CC"/>
            <w:sz w:val="20"/>
            <w:szCs w:val="20"/>
            <w:u w:val="single"/>
            <w:shd w:val="clear" w:color="auto" w:fill="FFFFFF"/>
          </w:rPr>
          <w:t>DKemerley@gmail.com</w:t>
        </w:r>
      </w:hyperlink>
      <w:r w:rsidR="00A94176" w:rsidRPr="00732ABB">
        <w:rPr>
          <w:rFonts w:ascii="Arial" w:hAnsi="Arial" w:cs="Arial"/>
          <w:color w:val="222222"/>
          <w:sz w:val="20"/>
          <w:szCs w:val="20"/>
        </w:rPr>
        <w:br/>
      </w:r>
      <w:r w:rsidR="00A94176" w:rsidRPr="00732ABB">
        <w:rPr>
          <w:rFonts w:ascii="Arial" w:hAnsi="Arial" w:cs="Arial"/>
          <w:color w:val="222222"/>
          <w:sz w:val="20"/>
          <w:szCs w:val="20"/>
          <w:shd w:val="clear" w:color="auto" w:fill="FFFFFF"/>
        </w:rPr>
        <w:t xml:space="preserve">Coordinates on the ground / in country travel details and group communications, supervises itinerary development and adaptations, shares information about travel details via emails and </w:t>
      </w:r>
      <w:r w:rsidR="0000576F">
        <w:rPr>
          <w:rFonts w:ascii="Arial" w:hAnsi="Arial" w:cs="Arial"/>
          <w:color w:val="222222"/>
          <w:sz w:val="20"/>
          <w:szCs w:val="20"/>
          <w:shd w:val="clear" w:color="auto" w:fill="FFFFFF"/>
        </w:rPr>
        <w:t xml:space="preserve">website </w:t>
      </w:r>
      <w:r w:rsidR="00A94176" w:rsidRPr="00732ABB">
        <w:rPr>
          <w:rFonts w:ascii="Arial" w:hAnsi="Arial" w:cs="Arial"/>
          <w:color w:val="222222"/>
          <w:sz w:val="20"/>
          <w:szCs w:val="20"/>
          <w:shd w:val="clear" w:color="auto" w:fill="FFFFFF"/>
        </w:rPr>
        <w:t xml:space="preserve"> resources. Often serves as an accompanying travel host and trains and schedules travel hosts for each pilgrimage.</w:t>
      </w:r>
      <w:r w:rsidR="00A94176" w:rsidRPr="00732ABB">
        <w:rPr>
          <w:rFonts w:ascii="Arial" w:hAnsi="Arial" w:cs="Arial"/>
          <w:color w:val="222222"/>
          <w:sz w:val="20"/>
          <w:szCs w:val="20"/>
        </w:rPr>
        <w:br/>
      </w:r>
      <w:r w:rsidR="00A94176" w:rsidRPr="00732ABB">
        <w:rPr>
          <w:rFonts w:ascii="Arial" w:hAnsi="Arial" w:cs="Arial"/>
          <w:color w:val="222222"/>
          <w:sz w:val="20"/>
          <w:szCs w:val="20"/>
        </w:rPr>
        <w:br/>
      </w:r>
    </w:p>
    <w:p w14:paraId="601CACBF" w14:textId="77777777" w:rsidR="00732ABB" w:rsidRDefault="00732ABB" w:rsidP="005B7455">
      <w:pPr>
        <w:rPr>
          <w:rFonts w:ascii="Arial" w:hAnsi="Arial" w:cs="Arial"/>
          <w:color w:val="222222"/>
          <w:sz w:val="20"/>
          <w:szCs w:val="20"/>
          <w:shd w:val="clear" w:color="auto" w:fill="FFFFFF"/>
        </w:rPr>
      </w:pPr>
      <w:r>
        <w:rPr>
          <w:rFonts w:ascii="Arial" w:hAnsi="Arial" w:cs="Arial"/>
          <w:b/>
          <w:bCs/>
          <w:color w:val="222222"/>
          <w:sz w:val="20"/>
          <w:szCs w:val="20"/>
          <w:shd w:val="clear" w:color="auto" w:fill="FFFFFF"/>
        </w:rPr>
        <w:t>Roberta Yesowitch, Travel Agent</w:t>
      </w:r>
      <w:r>
        <w:rPr>
          <w:rFonts w:ascii="Arial" w:hAnsi="Arial" w:cs="Arial"/>
          <w:b/>
          <w:bCs/>
          <w:color w:val="222222"/>
          <w:sz w:val="20"/>
          <w:szCs w:val="20"/>
          <w:shd w:val="clear" w:color="auto" w:fill="FFFFFF"/>
        </w:rPr>
        <w:br/>
      </w:r>
      <w:r w:rsidRPr="00732ABB">
        <w:rPr>
          <w:rFonts w:ascii="Arial" w:hAnsi="Arial" w:cs="Arial"/>
          <w:b/>
          <w:bCs/>
          <w:color w:val="222222"/>
          <w:sz w:val="20"/>
          <w:szCs w:val="20"/>
          <w:shd w:val="clear" w:color="auto" w:fill="FFFFFF"/>
        </w:rPr>
        <w:t>Group Tour Representative with Gate 1 Travel</w:t>
      </w:r>
      <w:r w:rsidRPr="00732ABB">
        <w:rPr>
          <w:rFonts w:ascii="Arial" w:hAnsi="Arial" w:cs="Arial"/>
          <w:color w:val="222222"/>
          <w:sz w:val="20"/>
          <w:szCs w:val="20"/>
        </w:rPr>
        <w:br/>
      </w:r>
      <w:hyperlink r:id="rId17" w:history="1">
        <w:r w:rsidRPr="00DD7E2D">
          <w:rPr>
            <w:rStyle w:val="Hyperlink"/>
            <w:rFonts w:ascii="Arial" w:hAnsi="Arial" w:cs="Arial"/>
            <w:sz w:val="20"/>
            <w:szCs w:val="20"/>
            <w:shd w:val="clear" w:color="auto" w:fill="FFFFFF"/>
          </w:rPr>
          <w:t>royesowitch@gate1travel.com</w:t>
        </w:r>
      </w:hyperlink>
      <w:r w:rsidRPr="00732ABB">
        <w:rPr>
          <w:rFonts w:ascii="Arial" w:hAnsi="Arial" w:cs="Arial"/>
          <w:color w:val="222222"/>
          <w:sz w:val="20"/>
          <w:szCs w:val="20"/>
        </w:rPr>
        <w:br/>
      </w:r>
      <w:r w:rsidRPr="00732ABB">
        <w:rPr>
          <w:rFonts w:ascii="Arial" w:hAnsi="Arial" w:cs="Arial"/>
          <w:color w:val="222222"/>
          <w:sz w:val="20"/>
          <w:szCs w:val="20"/>
          <w:shd w:val="clear" w:color="auto" w:fill="FFFFFF"/>
        </w:rPr>
        <w:t>Phone: Phone: 1-800-682-3333 Ext. 11</w:t>
      </w:r>
      <w:r>
        <w:rPr>
          <w:rFonts w:ascii="Arial" w:hAnsi="Arial" w:cs="Arial"/>
          <w:color w:val="222222"/>
          <w:sz w:val="20"/>
          <w:szCs w:val="20"/>
          <w:shd w:val="clear" w:color="auto" w:fill="FFFFFF"/>
        </w:rPr>
        <w:t>46</w:t>
      </w:r>
      <w:r w:rsidRPr="00732ABB">
        <w:rPr>
          <w:rFonts w:ascii="Arial" w:hAnsi="Arial" w:cs="Arial"/>
          <w:color w:val="222222"/>
          <w:sz w:val="20"/>
          <w:szCs w:val="20"/>
        </w:rPr>
        <w:br/>
      </w:r>
      <w:r w:rsidRPr="00732ABB">
        <w:rPr>
          <w:rFonts w:ascii="Arial" w:hAnsi="Arial" w:cs="Arial"/>
          <w:color w:val="222222"/>
          <w:sz w:val="20"/>
          <w:szCs w:val="20"/>
          <w:shd w:val="clear" w:color="auto" w:fill="FFFFFF"/>
        </w:rPr>
        <w:t>Fax: 215-886-2228</w:t>
      </w:r>
    </w:p>
    <w:p w14:paraId="69187736" w14:textId="4ED8840B" w:rsidR="00732ABB" w:rsidRDefault="00732ABB" w:rsidP="005B7455">
      <w:pPr>
        <w:rPr>
          <w:rFonts w:ascii="Arial" w:hAnsi="Arial" w:cs="Arial"/>
          <w:color w:val="1155CC"/>
          <w:sz w:val="20"/>
          <w:szCs w:val="20"/>
          <w:u w:val="single"/>
          <w:shd w:val="clear" w:color="auto" w:fill="FFFFFF"/>
        </w:rPr>
      </w:pPr>
      <w:hyperlink r:id="rId18" w:tgtFrame="_blank" w:history="1">
        <w:r w:rsidRPr="00732ABB">
          <w:rPr>
            <w:rFonts w:ascii="Arial" w:hAnsi="Arial" w:cs="Arial"/>
            <w:color w:val="1155CC"/>
            <w:sz w:val="20"/>
            <w:szCs w:val="20"/>
            <w:u w:val="single"/>
            <w:shd w:val="clear" w:color="auto" w:fill="FFFFFF"/>
          </w:rPr>
          <w:t>gate1travel.com</w:t>
        </w:r>
      </w:hyperlink>
    </w:p>
    <w:p w14:paraId="5621966B" w14:textId="46E14BE6" w:rsidR="00B7008B" w:rsidRPr="00C3462A" w:rsidRDefault="00732ABB" w:rsidP="005B7455">
      <w:pPr>
        <w:rPr>
          <w:rFonts w:ascii="Arial" w:hAnsi="Arial" w:cs="Arial"/>
          <w:color w:val="222222"/>
          <w:sz w:val="20"/>
          <w:szCs w:val="20"/>
          <w:shd w:val="clear" w:color="auto" w:fill="FFFFFF"/>
        </w:rPr>
      </w:pPr>
      <w:r>
        <w:rPr>
          <w:rFonts w:ascii="Arial" w:hAnsi="Arial" w:cs="Arial"/>
          <w:color w:val="222222"/>
          <w:sz w:val="20"/>
          <w:szCs w:val="20"/>
          <w:shd w:val="clear" w:color="auto" w:fill="FFFFFF"/>
        </w:rPr>
        <w:t>Long time Pilgrimage planner and initial contract</w:t>
      </w:r>
      <w:r w:rsidR="00C3462A">
        <w:rPr>
          <w:rFonts w:ascii="Arial" w:hAnsi="Arial" w:cs="Arial"/>
          <w:color w:val="222222"/>
          <w:sz w:val="20"/>
          <w:szCs w:val="20"/>
          <w:shd w:val="clear" w:color="auto" w:fill="FFFFFF"/>
        </w:rPr>
        <w:t xml:space="preserve">. </w:t>
      </w:r>
    </w:p>
    <w:sectPr w:rsidR="00B7008B" w:rsidRPr="00C3462A" w:rsidSect="005B75A6">
      <w:pgSz w:w="15840" w:h="12240" w:orient="landscape"/>
      <w:pgMar w:top="864" w:right="864" w:bottom="864" w:left="864" w:header="720" w:footer="720" w:gutter="0"/>
      <w:cols w:num="2" w:space="16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Mincho"/>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Bold">
    <w:panose1 w:val="00000000000000000000"/>
    <w:charset w:val="00"/>
    <w:family w:val="swiss"/>
    <w:notTrueType/>
    <w:pitch w:val="default"/>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decimal"/>
      <w:lvlText w:val="%1."/>
      <w:lvlJc w:val="left"/>
      <w:pPr>
        <w:tabs>
          <w:tab w:val="num" w:pos="540"/>
        </w:tabs>
        <w:ind w:left="540" w:hanging="360"/>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13427559"/>
    <w:multiLevelType w:val="hybridMultilevel"/>
    <w:tmpl w:val="5EC04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E95527"/>
    <w:multiLevelType w:val="hybridMultilevel"/>
    <w:tmpl w:val="1F28C244"/>
    <w:lvl w:ilvl="0" w:tplc="BE9AB9B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D25C96"/>
    <w:multiLevelType w:val="hybridMultilevel"/>
    <w:tmpl w:val="40289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9C6731"/>
    <w:multiLevelType w:val="hybridMultilevel"/>
    <w:tmpl w:val="28F81032"/>
    <w:lvl w:ilvl="0" w:tplc="DB643C62">
      <w:start w:val="1"/>
      <w:numFmt w:val="bullet"/>
      <w:lvlText w:val=""/>
      <w:lvlJc w:val="left"/>
      <w:pPr>
        <w:tabs>
          <w:tab w:val="num" w:pos="0"/>
        </w:tabs>
        <w:ind w:left="360" w:hanging="360"/>
      </w:pPr>
      <w:rPr>
        <w:rFonts w:ascii="Symbol" w:hAnsi="Symbol" w:hint="default"/>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7263DF2"/>
    <w:multiLevelType w:val="hybridMultilevel"/>
    <w:tmpl w:val="198EC8D2"/>
    <w:lvl w:ilvl="0" w:tplc="04090001">
      <w:start w:val="1"/>
      <w:numFmt w:val="bullet"/>
      <w:lvlText w:val=""/>
      <w:lvlJc w:val="left"/>
      <w:pPr>
        <w:ind w:left="720" w:hanging="360"/>
      </w:pPr>
      <w:rPr>
        <w:rFonts w:ascii="Symbol" w:hAnsi="Symbol" w:hint="default"/>
      </w:rPr>
    </w:lvl>
    <w:lvl w:ilvl="1" w:tplc="9434159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D52406"/>
    <w:multiLevelType w:val="hybridMultilevel"/>
    <w:tmpl w:val="85884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B158CB"/>
    <w:multiLevelType w:val="hybridMultilevel"/>
    <w:tmpl w:val="4CC8F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E505B2E"/>
    <w:multiLevelType w:val="hybridMultilevel"/>
    <w:tmpl w:val="805013C6"/>
    <w:lvl w:ilvl="0" w:tplc="BE9AB9B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052DD8"/>
    <w:multiLevelType w:val="singleLevel"/>
    <w:tmpl w:val="BE9AB9B0"/>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643F7F96"/>
    <w:multiLevelType w:val="hybridMultilevel"/>
    <w:tmpl w:val="F2FA2A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6872332">
    <w:abstractNumId w:val="0"/>
  </w:num>
  <w:num w:numId="2" w16cid:durableId="1934119014">
    <w:abstractNumId w:val="1"/>
  </w:num>
  <w:num w:numId="3" w16cid:durableId="1549101453">
    <w:abstractNumId w:val="2"/>
  </w:num>
  <w:num w:numId="4" w16cid:durableId="1523586342">
    <w:abstractNumId w:val="9"/>
  </w:num>
  <w:num w:numId="5" w16cid:durableId="1095517680">
    <w:abstractNumId w:val="7"/>
  </w:num>
  <w:num w:numId="6" w16cid:durableId="1050418203">
    <w:abstractNumId w:val="3"/>
  </w:num>
  <w:num w:numId="7" w16cid:durableId="1014645468">
    <w:abstractNumId w:val="11"/>
  </w:num>
  <w:num w:numId="8" w16cid:durableId="1979676954">
    <w:abstractNumId w:val="6"/>
  </w:num>
  <w:num w:numId="9" w16cid:durableId="653604888">
    <w:abstractNumId w:val="10"/>
  </w:num>
  <w:num w:numId="10" w16cid:durableId="685062834">
    <w:abstractNumId w:val="12"/>
  </w:num>
  <w:num w:numId="11" w16cid:durableId="268049074">
    <w:abstractNumId w:val="4"/>
  </w:num>
  <w:num w:numId="12" w16cid:durableId="1396122779">
    <w:abstractNumId w:val="5"/>
  </w:num>
  <w:num w:numId="13" w16cid:durableId="17845701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B11"/>
    <w:rsid w:val="00000515"/>
    <w:rsid w:val="000032D0"/>
    <w:rsid w:val="000050F9"/>
    <w:rsid w:val="0000576F"/>
    <w:rsid w:val="00051060"/>
    <w:rsid w:val="00056876"/>
    <w:rsid w:val="0005756B"/>
    <w:rsid w:val="00062824"/>
    <w:rsid w:val="0008703F"/>
    <w:rsid w:val="00087F60"/>
    <w:rsid w:val="000955B4"/>
    <w:rsid w:val="000A4C45"/>
    <w:rsid w:val="000A766F"/>
    <w:rsid w:val="000B436A"/>
    <w:rsid w:val="000C55C3"/>
    <w:rsid w:val="000D4550"/>
    <w:rsid w:val="00103A2D"/>
    <w:rsid w:val="001048E8"/>
    <w:rsid w:val="0010734D"/>
    <w:rsid w:val="00112F0C"/>
    <w:rsid w:val="00162FB8"/>
    <w:rsid w:val="00164075"/>
    <w:rsid w:val="00173B5B"/>
    <w:rsid w:val="001757C3"/>
    <w:rsid w:val="00177CF1"/>
    <w:rsid w:val="00180A21"/>
    <w:rsid w:val="001A71DA"/>
    <w:rsid w:val="001B676F"/>
    <w:rsid w:val="001D0139"/>
    <w:rsid w:val="001D0A71"/>
    <w:rsid w:val="001D1764"/>
    <w:rsid w:val="001D684F"/>
    <w:rsid w:val="001E04DE"/>
    <w:rsid w:val="001E52E4"/>
    <w:rsid w:val="001E67FE"/>
    <w:rsid w:val="001F08D0"/>
    <w:rsid w:val="00200E87"/>
    <w:rsid w:val="00202DA1"/>
    <w:rsid w:val="002218FE"/>
    <w:rsid w:val="0022559B"/>
    <w:rsid w:val="002418F9"/>
    <w:rsid w:val="00267CFA"/>
    <w:rsid w:val="00271ABE"/>
    <w:rsid w:val="0027338A"/>
    <w:rsid w:val="00286324"/>
    <w:rsid w:val="002B332C"/>
    <w:rsid w:val="002C622A"/>
    <w:rsid w:val="002D7702"/>
    <w:rsid w:val="002E3763"/>
    <w:rsid w:val="002E3E9B"/>
    <w:rsid w:val="003114B5"/>
    <w:rsid w:val="00315675"/>
    <w:rsid w:val="00326845"/>
    <w:rsid w:val="003274D8"/>
    <w:rsid w:val="003345D7"/>
    <w:rsid w:val="00334FE8"/>
    <w:rsid w:val="0035316E"/>
    <w:rsid w:val="0036202B"/>
    <w:rsid w:val="00377227"/>
    <w:rsid w:val="0038126B"/>
    <w:rsid w:val="00395D6D"/>
    <w:rsid w:val="003A15B5"/>
    <w:rsid w:val="003A21EE"/>
    <w:rsid w:val="003D5B8A"/>
    <w:rsid w:val="003E0190"/>
    <w:rsid w:val="003E6486"/>
    <w:rsid w:val="0040446F"/>
    <w:rsid w:val="00430735"/>
    <w:rsid w:val="00464D91"/>
    <w:rsid w:val="0047086F"/>
    <w:rsid w:val="0047519F"/>
    <w:rsid w:val="004916FD"/>
    <w:rsid w:val="004A5BAD"/>
    <w:rsid w:val="004B1C93"/>
    <w:rsid w:val="004E51B7"/>
    <w:rsid w:val="004F3DB0"/>
    <w:rsid w:val="00512235"/>
    <w:rsid w:val="0054158B"/>
    <w:rsid w:val="0054643D"/>
    <w:rsid w:val="005518F5"/>
    <w:rsid w:val="00572FD2"/>
    <w:rsid w:val="00574CEB"/>
    <w:rsid w:val="00577119"/>
    <w:rsid w:val="005820D0"/>
    <w:rsid w:val="00590F98"/>
    <w:rsid w:val="005965B7"/>
    <w:rsid w:val="005B7455"/>
    <w:rsid w:val="005B75A6"/>
    <w:rsid w:val="005B7B11"/>
    <w:rsid w:val="005D14E2"/>
    <w:rsid w:val="005F2D4A"/>
    <w:rsid w:val="005F315A"/>
    <w:rsid w:val="006015EA"/>
    <w:rsid w:val="006123D9"/>
    <w:rsid w:val="00634E81"/>
    <w:rsid w:val="00643DE3"/>
    <w:rsid w:val="0067012A"/>
    <w:rsid w:val="00683099"/>
    <w:rsid w:val="0069008A"/>
    <w:rsid w:val="006A462A"/>
    <w:rsid w:val="006A6BA3"/>
    <w:rsid w:val="006C6330"/>
    <w:rsid w:val="006C7F70"/>
    <w:rsid w:val="006E03D9"/>
    <w:rsid w:val="006F321C"/>
    <w:rsid w:val="006F7EC1"/>
    <w:rsid w:val="00700779"/>
    <w:rsid w:val="00724D4F"/>
    <w:rsid w:val="00725B4F"/>
    <w:rsid w:val="00732ABB"/>
    <w:rsid w:val="00732F51"/>
    <w:rsid w:val="00734420"/>
    <w:rsid w:val="0073602E"/>
    <w:rsid w:val="00736B1D"/>
    <w:rsid w:val="00760A77"/>
    <w:rsid w:val="00767621"/>
    <w:rsid w:val="007702F2"/>
    <w:rsid w:val="00775F41"/>
    <w:rsid w:val="007B650D"/>
    <w:rsid w:val="007D40E3"/>
    <w:rsid w:val="007D761B"/>
    <w:rsid w:val="007E160E"/>
    <w:rsid w:val="007F5711"/>
    <w:rsid w:val="007F5AF4"/>
    <w:rsid w:val="00813075"/>
    <w:rsid w:val="00817E35"/>
    <w:rsid w:val="00820BCB"/>
    <w:rsid w:val="00821A7A"/>
    <w:rsid w:val="00822758"/>
    <w:rsid w:val="00825526"/>
    <w:rsid w:val="0082666F"/>
    <w:rsid w:val="008320C8"/>
    <w:rsid w:val="00833E2D"/>
    <w:rsid w:val="008369C7"/>
    <w:rsid w:val="00841481"/>
    <w:rsid w:val="00861209"/>
    <w:rsid w:val="00890F0A"/>
    <w:rsid w:val="008960EF"/>
    <w:rsid w:val="008B1828"/>
    <w:rsid w:val="008D45FE"/>
    <w:rsid w:val="008D7EA9"/>
    <w:rsid w:val="00900485"/>
    <w:rsid w:val="00903818"/>
    <w:rsid w:val="00910CCC"/>
    <w:rsid w:val="009160A3"/>
    <w:rsid w:val="009242F7"/>
    <w:rsid w:val="00934107"/>
    <w:rsid w:val="009361E4"/>
    <w:rsid w:val="00952B34"/>
    <w:rsid w:val="00953F10"/>
    <w:rsid w:val="00965B34"/>
    <w:rsid w:val="009757EF"/>
    <w:rsid w:val="00987A01"/>
    <w:rsid w:val="00991D92"/>
    <w:rsid w:val="00992EE6"/>
    <w:rsid w:val="009971C6"/>
    <w:rsid w:val="009C27F6"/>
    <w:rsid w:val="009C36BC"/>
    <w:rsid w:val="009C37F3"/>
    <w:rsid w:val="009C5B5D"/>
    <w:rsid w:val="009D114B"/>
    <w:rsid w:val="009D4495"/>
    <w:rsid w:val="009D4ACA"/>
    <w:rsid w:val="009D77F8"/>
    <w:rsid w:val="009E0311"/>
    <w:rsid w:val="009E2970"/>
    <w:rsid w:val="009E2D95"/>
    <w:rsid w:val="009E61AD"/>
    <w:rsid w:val="009F7362"/>
    <w:rsid w:val="00A1345D"/>
    <w:rsid w:val="00A3142D"/>
    <w:rsid w:val="00A375F0"/>
    <w:rsid w:val="00A45C27"/>
    <w:rsid w:val="00A678F1"/>
    <w:rsid w:val="00A700F6"/>
    <w:rsid w:val="00A757C5"/>
    <w:rsid w:val="00A85E23"/>
    <w:rsid w:val="00A86227"/>
    <w:rsid w:val="00A94176"/>
    <w:rsid w:val="00AB4422"/>
    <w:rsid w:val="00AC149F"/>
    <w:rsid w:val="00AE5DED"/>
    <w:rsid w:val="00AF54E0"/>
    <w:rsid w:val="00B02B16"/>
    <w:rsid w:val="00B21C11"/>
    <w:rsid w:val="00B23E3A"/>
    <w:rsid w:val="00B346B8"/>
    <w:rsid w:val="00B447B5"/>
    <w:rsid w:val="00B6325A"/>
    <w:rsid w:val="00B6458B"/>
    <w:rsid w:val="00B7008B"/>
    <w:rsid w:val="00B843A9"/>
    <w:rsid w:val="00B93988"/>
    <w:rsid w:val="00B952E6"/>
    <w:rsid w:val="00B96BB8"/>
    <w:rsid w:val="00BA54B8"/>
    <w:rsid w:val="00BA7098"/>
    <w:rsid w:val="00BD0940"/>
    <w:rsid w:val="00BD2AD1"/>
    <w:rsid w:val="00BD5193"/>
    <w:rsid w:val="00BD67AD"/>
    <w:rsid w:val="00C207F6"/>
    <w:rsid w:val="00C2204D"/>
    <w:rsid w:val="00C33720"/>
    <w:rsid w:val="00C3462A"/>
    <w:rsid w:val="00C37FE3"/>
    <w:rsid w:val="00C51841"/>
    <w:rsid w:val="00C534A8"/>
    <w:rsid w:val="00C5647C"/>
    <w:rsid w:val="00C821E8"/>
    <w:rsid w:val="00CA01B6"/>
    <w:rsid w:val="00CA31C1"/>
    <w:rsid w:val="00CC38EF"/>
    <w:rsid w:val="00CE4874"/>
    <w:rsid w:val="00CF3DC7"/>
    <w:rsid w:val="00CF5401"/>
    <w:rsid w:val="00D00085"/>
    <w:rsid w:val="00D020CC"/>
    <w:rsid w:val="00D05F92"/>
    <w:rsid w:val="00D1040D"/>
    <w:rsid w:val="00D177EB"/>
    <w:rsid w:val="00D32DCE"/>
    <w:rsid w:val="00D44B12"/>
    <w:rsid w:val="00D75601"/>
    <w:rsid w:val="00D762CA"/>
    <w:rsid w:val="00DE19DB"/>
    <w:rsid w:val="00DE3B0A"/>
    <w:rsid w:val="00E0029C"/>
    <w:rsid w:val="00E00533"/>
    <w:rsid w:val="00E11820"/>
    <w:rsid w:val="00E138C2"/>
    <w:rsid w:val="00E1418C"/>
    <w:rsid w:val="00E24840"/>
    <w:rsid w:val="00E36592"/>
    <w:rsid w:val="00E40445"/>
    <w:rsid w:val="00E4100A"/>
    <w:rsid w:val="00E43417"/>
    <w:rsid w:val="00E85CB6"/>
    <w:rsid w:val="00EA3329"/>
    <w:rsid w:val="00EA6A38"/>
    <w:rsid w:val="00EB267B"/>
    <w:rsid w:val="00EB50AB"/>
    <w:rsid w:val="00EC0AD6"/>
    <w:rsid w:val="00EC3603"/>
    <w:rsid w:val="00ED3DF9"/>
    <w:rsid w:val="00EE37FF"/>
    <w:rsid w:val="00EE3847"/>
    <w:rsid w:val="00EF537A"/>
    <w:rsid w:val="00EF6EA9"/>
    <w:rsid w:val="00F0624A"/>
    <w:rsid w:val="00F13375"/>
    <w:rsid w:val="00F227DB"/>
    <w:rsid w:val="00F232CF"/>
    <w:rsid w:val="00F23A4C"/>
    <w:rsid w:val="00F3435B"/>
    <w:rsid w:val="00F52DEA"/>
    <w:rsid w:val="00F5580A"/>
    <w:rsid w:val="00F769F6"/>
    <w:rsid w:val="00F84412"/>
    <w:rsid w:val="00FC3B21"/>
    <w:rsid w:val="00FD3B35"/>
    <w:rsid w:val="00FE2761"/>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D40AE66"/>
  <w15:chartTrackingRefBased/>
  <w15:docId w15:val="{AB73BD18-312A-4BBA-BFEC-EED368C8D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paragraph" w:styleId="Heading1">
    <w:name w:val="heading 1"/>
    <w:basedOn w:val="Normal"/>
    <w:next w:val="Normal"/>
    <w:link w:val="Heading1Char"/>
    <w:uiPriority w:val="9"/>
    <w:qFormat/>
    <w:rsid w:val="00A700F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OpenSymbol"/>
    </w:rPr>
  </w:style>
  <w:style w:type="character" w:customStyle="1" w:styleId="WW8Num2z1">
    <w:name w:val="WW8Num2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styleId="Hyperlink">
    <w:name w:val="Hyperlink"/>
    <w:rPr>
      <w:color w:val="0000FF"/>
      <w:u w:val="single"/>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SimSun"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BalloonText">
    <w:name w:val="Balloon Text"/>
    <w:basedOn w:val="Normal"/>
    <w:rPr>
      <w:rFonts w:ascii="Tahoma" w:hAnsi="Tahoma" w:cs="Tahoma"/>
      <w:sz w:val="16"/>
      <w:szCs w:val="16"/>
    </w:rPr>
  </w:style>
  <w:style w:type="paragraph" w:styleId="NormalWeb">
    <w:name w:val="Normal (Web)"/>
    <w:basedOn w:val="Normal"/>
    <w:pPr>
      <w:spacing w:before="280" w:after="280"/>
    </w:pPr>
  </w:style>
  <w:style w:type="paragraph" w:styleId="ListParagraph">
    <w:name w:val="List Paragraph"/>
    <w:basedOn w:val="Normal"/>
    <w:uiPriority w:val="34"/>
    <w:qFormat/>
    <w:rsid w:val="005B75A6"/>
    <w:pPr>
      <w:ind w:left="720"/>
      <w:contextualSpacing/>
    </w:pPr>
  </w:style>
  <w:style w:type="character" w:styleId="CommentReference">
    <w:name w:val="annotation reference"/>
    <w:basedOn w:val="DefaultParagraphFont"/>
    <w:uiPriority w:val="99"/>
    <w:semiHidden/>
    <w:unhideWhenUsed/>
    <w:rsid w:val="00965B34"/>
    <w:rPr>
      <w:sz w:val="16"/>
      <w:szCs w:val="16"/>
    </w:rPr>
  </w:style>
  <w:style w:type="paragraph" w:styleId="CommentText">
    <w:name w:val="annotation text"/>
    <w:basedOn w:val="Normal"/>
    <w:link w:val="CommentTextChar"/>
    <w:uiPriority w:val="99"/>
    <w:semiHidden/>
    <w:unhideWhenUsed/>
    <w:rsid w:val="00965B34"/>
    <w:rPr>
      <w:sz w:val="20"/>
      <w:szCs w:val="20"/>
    </w:rPr>
  </w:style>
  <w:style w:type="character" w:customStyle="1" w:styleId="CommentTextChar">
    <w:name w:val="Comment Text Char"/>
    <w:basedOn w:val="DefaultParagraphFont"/>
    <w:link w:val="CommentText"/>
    <w:uiPriority w:val="99"/>
    <w:semiHidden/>
    <w:rsid w:val="00965B34"/>
    <w:rPr>
      <w:lang w:eastAsia="ar-SA"/>
    </w:rPr>
  </w:style>
  <w:style w:type="paragraph" w:styleId="CommentSubject">
    <w:name w:val="annotation subject"/>
    <w:basedOn w:val="CommentText"/>
    <w:next w:val="CommentText"/>
    <w:link w:val="CommentSubjectChar"/>
    <w:uiPriority w:val="99"/>
    <w:semiHidden/>
    <w:unhideWhenUsed/>
    <w:rsid w:val="00965B34"/>
    <w:rPr>
      <w:b/>
      <w:bCs/>
    </w:rPr>
  </w:style>
  <w:style w:type="character" w:customStyle="1" w:styleId="CommentSubjectChar">
    <w:name w:val="Comment Subject Char"/>
    <w:basedOn w:val="CommentTextChar"/>
    <w:link w:val="CommentSubject"/>
    <w:uiPriority w:val="99"/>
    <w:semiHidden/>
    <w:rsid w:val="00965B34"/>
    <w:rPr>
      <w:b/>
      <w:bCs/>
      <w:lang w:eastAsia="ar-SA"/>
    </w:rPr>
  </w:style>
  <w:style w:type="character" w:customStyle="1" w:styleId="Heading1Char">
    <w:name w:val="Heading 1 Char"/>
    <w:basedOn w:val="DefaultParagraphFont"/>
    <w:link w:val="Heading1"/>
    <w:uiPriority w:val="9"/>
    <w:rsid w:val="00A700F6"/>
    <w:rPr>
      <w:rFonts w:asciiTheme="majorHAnsi" w:eastAsiaTheme="majorEastAsia" w:hAnsiTheme="majorHAnsi" w:cstheme="majorBidi"/>
      <w:color w:val="2E74B5" w:themeColor="accent1" w:themeShade="BF"/>
      <w:sz w:val="32"/>
      <w:szCs w:val="32"/>
      <w:lang w:eastAsia="ar-SA"/>
    </w:rPr>
  </w:style>
  <w:style w:type="character" w:customStyle="1" w:styleId="ann-annotated">
    <w:name w:val="ann-annotated"/>
    <w:basedOn w:val="DefaultParagraphFont"/>
    <w:rsid w:val="005B7455"/>
  </w:style>
  <w:style w:type="character" w:styleId="UnresolvedMention">
    <w:name w:val="Unresolved Mention"/>
    <w:basedOn w:val="DefaultParagraphFont"/>
    <w:uiPriority w:val="99"/>
    <w:semiHidden/>
    <w:unhideWhenUsed/>
    <w:rsid w:val="00732ABB"/>
    <w:rPr>
      <w:color w:val="605E5C"/>
      <w:shd w:val="clear" w:color="auto" w:fill="E1DFDD"/>
    </w:rPr>
  </w:style>
  <w:style w:type="character" w:styleId="FollowedHyperlink">
    <w:name w:val="FollowedHyperlink"/>
    <w:basedOn w:val="DefaultParagraphFont"/>
    <w:uiPriority w:val="99"/>
    <w:semiHidden/>
    <w:unhideWhenUsed/>
    <w:rsid w:val="00EC0A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2904">
      <w:bodyDiv w:val="1"/>
      <w:marLeft w:val="0"/>
      <w:marRight w:val="0"/>
      <w:marTop w:val="0"/>
      <w:marBottom w:val="0"/>
      <w:divBdr>
        <w:top w:val="none" w:sz="0" w:space="0" w:color="auto"/>
        <w:left w:val="none" w:sz="0" w:space="0" w:color="auto"/>
        <w:bottom w:val="none" w:sz="0" w:space="0" w:color="auto"/>
        <w:right w:val="none" w:sz="0" w:space="0" w:color="auto"/>
      </w:divBdr>
    </w:div>
    <w:div w:id="255211217">
      <w:bodyDiv w:val="1"/>
      <w:marLeft w:val="0"/>
      <w:marRight w:val="0"/>
      <w:marTop w:val="0"/>
      <w:marBottom w:val="0"/>
      <w:divBdr>
        <w:top w:val="none" w:sz="0" w:space="0" w:color="auto"/>
        <w:left w:val="none" w:sz="0" w:space="0" w:color="auto"/>
        <w:bottom w:val="none" w:sz="0" w:space="0" w:color="auto"/>
        <w:right w:val="none" w:sz="0" w:space="0" w:color="auto"/>
      </w:divBdr>
    </w:div>
    <w:div w:id="1305811176">
      <w:bodyDiv w:val="1"/>
      <w:marLeft w:val="0"/>
      <w:marRight w:val="0"/>
      <w:marTop w:val="0"/>
      <w:marBottom w:val="0"/>
      <w:divBdr>
        <w:top w:val="none" w:sz="0" w:space="0" w:color="auto"/>
        <w:left w:val="none" w:sz="0" w:space="0" w:color="auto"/>
        <w:bottom w:val="none" w:sz="0" w:space="0" w:color="auto"/>
        <w:right w:val="none" w:sz="0" w:space="0" w:color="auto"/>
      </w:divBdr>
    </w:div>
    <w:div w:id="1965579385">
      <w:bodyDiv w:val="1"/>
      <w:marLeft w:val="0"/>
      <w:marRight w:val="0"/>
      <w:marTop w:val="0"/>
      <w:marBottom w:val="0"/>
      <w:divBdr>
        <w:top w:val="none" w:sz="0" w:space="0" w:color="auto"/>
        <w:left w:val="none" w:sz="0" w:space="0" w:color="auto"/>
        <w:bottom w:val="none" w:sz="0" w:space="0" w:color="auto"/>
        <w:right w:val="none" w:sz="0" w:space="0" w:color="auto"/>
      </w:divBdr>
    </w:div>
    <w:div w:id="211251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mailto:DKemerley@gmail.com" TargetMode="External"/><Relationship Id="rId18" Type="http://schemas.openxmlformats.org/officeDocument/2006/relationships/hyperlink" Target="http://gate1travel.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shop.jnf.org/collections/plant-trees" TargetMode="External"/><Relationship Id="rId17" Type="http://schemas.openxmlformats.org/officeDocument/2006/relationships/hyperlink" Target="mailto:royesowitch@gate1travel.com" TargetMode="External"/><Relationship Id="rId2" Type="http://schemas.openxmlformats.org/officeDocument/2006/relationships/styles" Target="styles.xml"/><Relationship Id="rId16" Type="http://schemas.openxmlformats.org/officeDocument/2006/relationships/hyperlink" Target="mailto:DKemerley@gmail.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5.png"/><Relationship Id="rId5" Type="http://schemas.openxmlformats.org/officeDocument/2006/relationships/image" Target="media/image1.jpg"/><Relationship Id="rId15" Type="http://schemas.openxmlformats.org/officeDocument/2006/relationships/hyperlink" Target="mailto:emmettmillsml@gmail.com" TargetMode="External"/><Relationship Id="rId10" Type="http://schemas.openxmlformats.org/officeDocument/2006/relationships/hyperlink" Target="http://www.archpark.org.i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mailto:ncminnic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1427</TotalTime>
  <Pages>11</Pages>
  <Words>4239</Words>
  <Characters>24163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KNIGHTS TEMPLAR</vt:lpstr>
    </vt:vector>
  </TitlesOfParts>
  <Company>intuitive options</Company>
  <LinksUpToDate>false</LinksUpToDate>
  <CharactersWithSpaces>28346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KNIGHTS TEMPLAR</dc:title>
  <dc:subject/>
  <dc:creator>Duane A Kemerley</dc:creator>
  <cp:keywords/>
  <cp:lastModifiedBy>Duane Kemerley</cp:lastModifiedBy>
  <cp:revision>38</cp:revision>
  <cp:lastPrinted>2026-01-24T16:21:00Z</cp:lastPrinted>
  <dcterms:created xsi:type="dcterms:W3CDTF">2026-01-11T17:25:00Z</dcterms:created>
  <dcterms:modified xsi:type="dcterms:W3CDTF">2026-01-24T16:40:00Z</dcterms:modified>
</cp:coreProperties>
</file>